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BF972" w14:textId="3903A131" w:rsidR="00A9204E" w:rsidRPr="009908FA" w:rsidRDefault="009908FA" w:rsidP="009908FA">
      <w:pPr>
        <w:pStyle w:val="ListParagraph"/>
        <w:numPr>
          <w:ilvl w:val="0"/>
          <w:numId w:val="24"/>
        </w:numPr>
        <w:jc w:val="center"/>
        <w:rPr>
          <w:rFonts w:ascii="Microsoft Sans Serif" w:hAnsi="Microsoft Sans Serif" w:cs="Microsoft Sans Serif"/>
          <w:lang w:val="en-GB"/>
        </w:rPr>
      </w:pPr>
      <w:r w:rsidRPr="009908FA">
        <w:rPr>
          <w:rFonts w:ascii="Microsoft Sans Serif" w:hAnsi="Microsoft Sans Serif" w:cs="Microsoft Sans Serif"/>
          <w:lang w:val="en-GB"/>
        </w:rPr>
        <w:t>1</w:t>
      </w:r>
      <w:r w:rsidR="0077330D">
        <w:rPr>
          <w:rFonts w:ascii="Microsoft Sans Serif" w:hAnsi="Microsoft Sans Serif" w:cs="Microsoft Sans Serif"/>
          <w:lang w:val="en-GB"/>
        </w:rPr>
        <w:t>7</w:t>
      </w:r>
      <w:r w:rsidRPr="009908FA">
        <w:rPr>
          <w:rFonts w:ascii="Microsoft Sans Serif" w:hAnsi="Microsoft Sans Serif" w:cs="Microsoft Sans Serif"/>
          <w:lang w:val="en-GB"/>
        </w:rPr>
        <w:t>/25</w:t>
      </w:r>
    </w:p>
    <w:p w14:paraId="518E9C6A" w14:textId="77777777" w:rsidR="009908FA" w:rsidRDefault="009908FA" w:rsidP="009908FA">
      <w:pPr>
        <w:jc w:val="center"/>
        <w:rPr>
          <w:rFonts w:ascii="Microsoft Sans Serif" w:hAnsi="Microsoft Sans Serif" w:cs="Microsoft Sans Serif"/>
          <w:sz w:val="36"/>
          <w:szCs w:val="36"/>
          <w:lang w:val="en-GB"/>
        </w:rPr>
      </w:pPr>
      <w:r>
        <w:rPr>
          <w:rFonts w:ascii="Microsoft Sans Serif" w:hAnsi="Microsoft Sans Serif" w:cs="Microsoft Sans Serif"/>
          <w:sz w:val="36"/>
          <w:szCs w:val="36"/>
          <w:lang w:val="en-GB"/>
        </w:rPr>
        <w:t xml:space="preserve">Minutes of Charlton on Otmoor Parish Council Meeting held on </w:t>
      </w:r>
    </w:p>
    <w:p w14:paraId="5336D2A7" w14:textId="793C2F73" w:rsidR="003B2BC1" w:rsidRDefault="009908FA" w:rsidP="003B2BC1">
      <w:pPr>
        <w:pBdr>
          <w:bottom w:val="single" w:sz="12" w:space="1" w:color="auto"/>
        </w:pBdr>
        <w:jc w:val="center"/>
        <w:rPr>
          <w:rFonts w:ascii="Microsoft Sans Serif" w:hAnsi="Microsoft Sans Serif" w:cs="Microsoft Sans Serif"/>
          <w:sz w:val="36"/>
          <w:szCs w:val="36"/>
          <w:lang w:val="en-GB"/>
        </w:rPr>
      </w:pPr>
      <w:r>
        <w:rPr>
          <w:rFonts w:ascii="Microsoft Sans Serif" w:hAnsi="Microsoft Sans Serif" w:cs="Microsoft Sans Serif"/>
          <w:sz w:val="36"/>
          <w:szCs w:val="36"/>
          <w:lang w:val="en-GB"/>
        </w:rPr>
        <w:t>16</w:t>
      </w:r>
      <w:r w:rsidRPr="009908FA">
        <w:rPr>
          <w:rFonts w:ascii="Microsoft Sans Serif" w:hAnsi="Microsoft Sans Serif" w:cs="Microsoft Sans Serif"/>
          <w:sz w:val="36"/>
          <w:szCs w:val="36"/>
          <w:vertAlign w:val="superscript"/>
          <w:lang w:val="en-GB"/>
        </w:rPr>
        <w:t>th</w:t>
      </w:r>
      <w:r>
        <w:rPr>
          <w:rFonts w:ascii="Microsoft Sans Serif" w:hAnsi="Microsoft Sans Serif" w:cs="Microsoft Sans Serif"/>
          <w:sz w:val="36"/>
          <w:szCs w:val="36"/>
          <w:lang w:val="en-GB"/>
        </w:rPr>
        <w:t xml:space="preserve"> October 2025 in the Percy Collett room of the Community Hall at 7.30 pm.</w:t>
      </w:r>
    </w:p>
    <w:p w14:paraId="209933BB" w14:textId="77777777" w:rsidR="003B2BC1" w:rsidRDefault="003B2BC1" w:rsidP="00BD7926">
      <w:pPr>
        <w:jc w:val="both"/>
        <w:rPr>
          <w:rFonts w:ascii="Microsoft Sans Serif" w:hAnsi="Microsoft Sans Serif" w:cs="Microsoft Sans Serif"/>
          <w:b/>
          <w:bCs/>
          <w:sz w:val="24"/>
          <w:szCs w:val="24"/>
          <w:lang w:val="en-GB"/>
        </w:rPr>
      </w:pPr>
    </w:p>
    <w:p w14:paraId="36D2C88A" w14:textId="14F5465E" w:rsidR="009908FA" w:rsidRDefault="009908FA" w:rsidP="00BD7926">
      <w:pPr>
        <w:jc w:val="both"/>
        <w:rPr>
          <w:rFonts w:ascii="Microsoft Sans Serif" w:hAnsi="Microsoft Sans Serif" w:cs="Microsoft Sans Serif"/>
          <w:sz w:val="24"/>
          <w:szCs w:val="24"/>
          <w:lang w:val="en-GB"/>
        </w:rPr>
      </w:pPr>
      <w:r w:rsidRPr="003B2BC1">
        <w:rPr>
          <w:rFonts w:ascii="Microsoft Sans Serif" w:hAnsi="Microsoft Sans Serif" w:cs="Microsoft Sans Serif"/>
          <w:b/>
          <w:bCs/>
          <w:sz w:val="24"/>
          <w:szCs w:val="24"/>
          <w:lang w:val="en-GB"/>
        </w:rPr>
        <w:t xml:space="preserve">Present: Chairman – </w:t>
      </w:r>
      <w:r w:rsidRPr="003B2BC1">
        <w:rPr>
          <w:rFonts w:ascii="Microsoft Sans Serif" w:hAnsi="Microsoft Sans Serif" w:cs="Microsoft Sans Serif"/>
          <w:sz w:val="24"/>
          <w:szCs w:val="24"/>
          <w:lang w:val="en-GB"/>
        </w:rPr>
        <w:t>Bryn Walker</w:t>
      </w:r>
      <w:r w:rsidRPr="003B2BC1">
        <w:rPr>
          <w:rFonts w:ascii="Microsoft Sans Serif" w:hAnsi="Microsoft Sans Serif" w:cs="Microsoft Sans Serif"/>
          <w:b/>
          <w:bCs/>
          <w:sz w:val="24"/>
          <w:szCs w:val="24"/>
          <w:lang w:val="en-GB"/>
        </w:rPr>
        <w:t xml:space="preserve">. Councillors: </w:t>
      </w:r>
      <w:r w:rsidRPr="003B2BC1">
        <w:rPr>
          <w:rFonts w:ascii="Microsoft Sans Serif" w:hAnsi="Microsoft Sans Serif" w:cs="Microsoft Sans Serif"/>
          <w:sz w:val="24"/>
          <w:szCs w:val="24"/>
          <w:lang w:val="en-GB"/>
        </w:rPr>
        <w:t xml:space="preserve">Walters, Hudson, Channon, Hutchinson and Thompson.  </w:t>
      </w:r>
      <w:r w:rsidR="009027A3" w:rsidRPr="003B2BC1">
        <w:rPr>
          <w:rFonts w:ascii="Microsoft Sans Serif" w:hAnsi="Microsoft Sans Serif" w:cs="Microsoft Sans Serif"/>
          <w:sz w:val="24"/>
          <w:szCs w:val="24"/>
          <w:lang w:val="en-GB"/>
        </w:rPr>
        <w:t>Oxfordshire County Councillor Laura Gordon</w:t>
      </w:r>
      <w:r w:rsidR="009027A3" w:rsidRPr="003B2BC1">
        <w:rPr>
          <w:rFonts w:ascii="Microsoft Sans Serif" w:hAnsi="Microsoft Sans Serif" w:cs="Microsoft Sans Serif"/>
          <w:b/>
          <w:bCs/>
          <w:sz w:val="24"/>
          <w:szCs w:val="24"/>
          <w:lang w:val="en-GB"/>
        </w:rPr>
        <w:t xml:space="preserve">. </w:t>
      </w:r>
      <w:r w:rsidRPr="003B2BC1">
        <w:rPr>
          <w:rFonts w:ascii="Microsoft Sans Serif" w:hAnsi="Microsoft Sans Serif" w:cs="Microsoft Sans Serif"/>
          <w:b/>
          <w:bCs/>
          <w:sz w:val="24"/>
          <w:szCs w:val="24"/>
          <w:lang w:val="en-GB"/>
        </w:rPr>
        <w:t>Clerk</w:t>
      </w:r>
      <w:r w:rsidRPr="003B2BC1">
        <w:rPr>
          <w:rFonts w:ascii="Microsoft Sans Serif" w:hAnsi="Microsoft Sans Serif" w:cs="Microsoft Sans Serif"/>
          <w:sz w:val="24"/>
          <w:szCs w:val="24"/>
          <w:lang w:val="en-GB"/>
        </w:rPr>
        <w:t>: S Hatwell.</w:t>
      </w:r>
    </w:p>
    <w:p w14:paraId="6DE1ADB7" w14:textId="0CCF3175" w:rsidR="00106E6C" w:rsidRPr="003B2BC1" w:rsidRDefault="00106E6C" w:rsidP="00BD7926">
      <w:pPr>
        <w:jc w:val="both"/>
        <w:rPr>
          <w:rFonts w:ascii="Microsoft Sans Serif" w:hAnsi="Microsoft Sans Serif" w:cs="Microsoft Sans Serif"/>
          <w:sz w:val="24"/>
          <w:szCs w:val="24"/>
          <w:lang w:val="en-GB"/>
        </w:rPr>
      </w:pPr>
      <w:r>
        <w:rPr>
          <w:rFonts w:ascii="Microsoft Sans Serif" w:hAnsi="Microsoft Sans Serif" w:cs="Microsoft Sans Serif"/>
          <w:sz w:val="24"/>
          <w:szCs w:val="24"/>
          <w:lang w:val="en-GB"/>
        </w:rPr>
        <w:t>3 members of the public.</w:t>
      </w:r>
    </w:p>
    <w:p w14:paraId="132F301D" w14:textId="1C825C72" w:rsidR="009908FA" w:rsidRPr="003B2BC1" w:rsidRDefault="009908FA" w:rsidP="00BD7926">
      <w:pPr>
        <w:pStyle w:val="ListParagraph"/>
        <w:numPr>
          <w:ilvl w:val="0"/>
          <w:numId w:val="26"/>
        </w:numPr>
        <w:jc w:val="both"/>
        <w:rPr>
          <w:rFonts w:ascii="Microsoft Sans Serif" w:hAnsi="Microsoft Sans Serif" w:cs="Microsoft Sans Serif"/>
          <w:sz w:val="24"/>
          <w:szCs w:val="24"/>
          <w:lang w:val="en-GB"/>
        </w:rPr>
      </w:pPr>
      <w:r w:rsidRPr="003B2BC1">
        <w:rPr>
          <w:rFonts w:ascii="Microsoft Sans Serif" w:hAnsi="Microsoft Sans Serif" w:cs="Microsoft Sans Serif"/>
          <w:b/>
          <w:bCs/>
          <w:sz w:val="24"/>
          <w:szCs w:val="24"/>
          <w:lang w:val="en-GB"/>
        </w:rPr>
        <w:t>Apologies</w:t>
      </w:r>
      <w:r w:rsidRPr="003B2BC1">
        <w:rPr>
          <w:rFonts w:ascii="Microsoft Sans Serif" w:hAnsi="Microsoft Sans Serif" w:cs="Microsoft Sans Serif"/>
          <w:sz w:val="24"/>
          <w:szCs w:val="24"/>
          <w:lang w:val="en-GB"/>
        </w:rPr>
        <w:t>: Cllr: Terry Pollard.</w:t>
      </w:r>
    </w:p>
    <w:p w14:paraId="28359B20" w14:textId="239F54F7" w:rsidR="009908FA" w:rsidRPr="003B2BC1" w:rsidRDefault="009908FA" w:rsidP="00BD7926">
      <w:pPr>
        <w:pStyle w:val="ListParagraph"/>
        <w:numPr>
          <w:ilvl w:val="0"/>
          <w:numId w:val="26"/>
        </w:numPr>
        <w:jc w:val="both"/>
        <w:rPr>
          <w:rFonts w:ascii="Microsoft Sans Serif" w:hAnsi="Microsoft Sans Serif" w:cs="Microsoft Sans Serif"/>
          <w:sz w:val="24"/>
          <w:szCs w:val="24"/>
          <w:lang w:val="en-GB"/>
        </w:rPr>
      </w:pPr>
      <w:r w:rsidRPr="003B2BC1">
        <w:rPr>
          <w:rFonts w:ascii="Microsoft Sans Serif" w:hAnsi="Microsoft Sans Serif" w:cs="Microsoft Sans Serif"/>
          <w:b/>
          <w:bCs/>
          <w:sz w:val="24"/>
          <w:szCs w:val="24"/>
          <w:lang w:val="en-GB"/>
        </w:rPr>
        <w:t>Declaration of Interests</w:t>
      </w:r>
      <w:r w:rsidRPr="003B2BC1">
        <w:rPr>
          <w:rFonts w:ascii="Microsoft Sans Serif" w:hAnsi="Microsoft Sans Serif" w:cs="Microsoft Sans Serif"/>
          <w:sz w:val="24"/>
          <w:szCs w:val="24"/>
          <w:lang w:val="en-GB"/>
        </w:rPr>
        <w:t>: Cllr B Walker and &amp; J Hudson – section 6 item b Football club lease.</w:t>
      </w:r>
    </w:p>
    <w:p w14:paraId="26FD1D4B" w14:textId="4276D40E" w:rsidR="009908FA" w:rsidRPr="003B2BC1" w:rsidRDefault="009908FA" w:rsidP="00BD7926">
      <w:pPr>
        <w:pStyle w:val="ListParagraph"/>
        <w:numPr>
          <w:ilvl w:val="0"/>
          <w:numId w:val="26"/>
        </w:numPr>
        <w:jc w:val="both"/>
        <w:rPr>
          <w:rFonts w:ascii="Microsoft Sans Serif" w:hAnsi="Microsoft Sans Serif" w:cs="Microsoft Sans Serif"/>
          <w:sz w:val="24"/>
          <w:szCs w:val="24"/>
          <w:lang w:val="en-GB"/>
        </w:rPr>
      </w:pPr>
      <w:r w:rsidRPr="003B2BC1">
        <w:rPr>
          <w:rFonts w:ascii="Microsoft Sans Serif" w:hAnsi="Microsoft Sans Serif" w:cs="Microsoft Sans Serif"/>
          <w:b/>
          <w:bCs/>
          <w:sz w:val="24"/>
          <w:szCs w:val="24"/>
          <w:lang w:val="en-GB"/>
        </w:rPr>
        <w:t>Public Session</w:t>
      </w:r>
      <w:r w:rsidRPr="003B2BC1">
        <w:rPr>
          <w:rFonts w:ascii="Microsoft Sans Serif" w:hAnsi="Microsoft Sans Serif" w:cs="Microsoft Sans Serif"/>
          <w:sz w:val="24"/>
          <w:szCs w:val="24"/>
          <w:lang w:val="en-GB"/>
        </w:rPr>
        <w:t xml:space="preserve">: A member of the public wanted an update on the situation regarding the blocked gully/drain outside the new cemetery. It was reported that discussions had been </w:t>
      </w:r>
      <w:r w:rsidR="009027A3" w:rsidRPr="003B2BC1">
        <w:rPr>
          <w:rFonts w:ascii="Microsoft Sans Serif" w:hAnsi="Microsoft Sans Serif" w:cs="Microsoft Sans Serif"/>
          <w:sz w:val="24"/>
          <w:szCs w:val="24"/>
          <w:lang w:val="en-GB"/>
        </w:rPr>
        <w:t>held regarding determining who the gully/drain belongs to before proceeding with obtaining</w:t>
      </w:r>
      <w:r w:rsidRPr="003B2BC1">
        <w:rPr>
          <w:rFonts w:ascii="Microsoft Sans Serif" w:hAnsi="Microsoft Sans Serif" w:cs="Microsoft Sans Serif"/>
          <w:sz w:val="24"/>
          <w:szCs w:val="24"/>
          <w:lang w:val="en-GB"/>
        </w:rPr>
        <w:t xml:space="preserve"> quotes for the work to be carried out. </w:t>
      </w:r>
      <w:r w:rsidR="009027A3" w:rsidRPr="003B2BC1">
        <w:rPr>
          <w:rFonts w:ascii="Microsoft Sans Serif" w:hAnsi="Microsoft Sans Serif" w:cs="Microsoft Sans Serif"/>
          <w:sz w:val="24"/>
          <w:szCs w:val="24"/>
          <w:lang w:val="en-GB"/>
        </w:rPr>
        <w:t>Once this has been established, we will inform him of further developments.</w:t>
      </w:r>
    </w:p>
    <w:p w14:paraId="3DA85047" w14:textId="7406B10B" w:rsidR="009027A3" w:rsidRPr="003B2BC1" w:rsidRDefault="009027A3" w:rsidP="00BD7926">
      <w:pPr>
        <w:pStyle w:val="ListParagraph"/>
        <w:numPr>
          <w:ilvl w:val="0"/>
          <w:numId w:val="26"/>
        </w:numPr>
        <w:jc w:val="both"/>
        <w:rPr>
          <w:rFonts w:ascii="Microsoft Sans Serif" w:hAnsi="Microsoft Sans Serif" w:cs="Microsoft Sans Serif"/>
          <w:sz w:val="24"/>
          <w:szCs w:val="24"/>
          <w:lang w:val="en-GB"/>
        </w:rPr>
      </w:pPr>
      <w:r w:rsidRPr="003B2BC1">
        <w:rPr>
          <w:rFonts w:ascii="Microsoft Sans Serif" w:hAnsi="Microsoft Sans Serif" w:cs="Microsoft Sans Serif"/>
          <w:b/>
          <w:bCs/>
          <w:sz w:val="24"/>
          <w:szCs w:val="24"/>
          <w:lang w:val="en-GB"/>
        </w:rPr>
        <w:t xml:space="preserve">Cherwell District &amp; Oxfordshire County Council updates/news. </w:t>
      </w:r>
      <w:r w:rsidRPr="003B2BC1">
        <w:rPr>
          <w:rFonts w:ascii="Microsoft Sans Serif" w:hAnsi="Microsoft Sans Serif" w:cs="Microsoft Sans Serif"/>
          <w:sz w:val="24"/>
          <w:szCs w:val="24"/>
          <w:lang w:val="en-GB"/>
        </w:rPr>
        <w:t xml:space="preserve">Cllr Gordon read the report (see attached). </w:t>
      </w:r>
      <w:r w:rsidR="001975EE" w:rsidRPr="003B2BC1">
        <w:rPr>
          <w:rFonts w:ascii="Microsoft Sans Serif" w:hAnsi="Microsoft Sans Serif" w:cs="Microsoft Sans Serif"/>
          <w:sz w:val="24"/>
          <w:szCs w:val="24"/>
          <w:lang w:val="en-GB"/>
        </w:rPr>
        <w:t>Cllr Gordon would like any positive/negative views about applying for permits to enter Oxford City due to the congestion charge, which will go ‘live’ on Wednesday, 29</w:t>
      </w:r>
      <w:r w:rsidR="001975EE" w:rsidRPr="003B2BC1">
        <w:rPr>
          <w:rFonts w:ascii="Microsoft Sans Serif" w:hAnsi="Microsoft Sans Serif" w:cs="Microsoft Sans Serif"/>
          <w:sz w:val="24"/>
          <w:szCs w:val="24"/>
          <w:vertAlign w:val="superscript"/>
          <w:lang w:val="en-GB"/>
        </w:rPr>
        <w:t>th</w:t>
      </w:r>
      <w:r w:rsidR="001975EE" w:rsidRPr="003B2BC1">
        <w:rPr>
          <w:rFonts w:ascii="Microsoft Sans Serif" w:hAnsi="Microsoft Sans Serif" w:cs="Microsoft Sans Serif"/>
          <w:sz w:val="24"/>
          <w:szCs w:val="24"/>
          <w:lang w:val="en-GB"/>
        </w:rPr>
        <w:t xml:space="preserve"> October 2025. Concerning the issue with blocked drains, she informed us that our village is due to have its drains cleared in the New Year. Cllr Gordon reported that she had been in talks with Highways regarding the verge that runs alongside the old cemetery and was told that Highways had not agreed to have the verge repaired. It was agreed that the clerk would forward any correspondence to Cllr Gordon that referred to the verge. SH to action.</w:t>
      </w:r>
      <w:r w:rsidR="00BD7926" w:rsidRPr="003B2BC1">
        <w:rPr>
          <w:rFonts w:ascii="Microsoft Sans Serif" w:hAnsi="Microsoft Sans Serif" w:cs="Microsoft Sans Serif"/>
          <w:sz w:val="24"/>
          <w:szCs w:val="24"/>
          <w:lang w:val="en-GB"/>
        </w:rPr>
        <w:t xml:space="preserve"> </w:t>
      </w:r>
      <w:r w:rsidR="00712CF5" w:rsidRPr="003B2BC1">
        <w:rPr>
          <w:rFonts w:ascii="Microsoft Sans Serif" w:hAnsi="Microsoft Sans Serif" w:cs="Microsoft Sans Serif"/>
          <w:sz w:val="24"/>
          <w:szCs w:val="24"/>
          <w:lang w:val="en-GB"/>
        </w:rPr>
        <w:t xml:space="preserve"> Cllr Gordon then left the meeting.</w:t>
      </w:r>
    </w:p>
    <w:p w14:paraId="1861C381" w14:textId="33B99E91" w:rsidR="00BD7926" w:rsidRDefault="00106E6C" w:rsidP="00106E6C">
      <w:pPr>
        <w:jc w:val="both"/>
        <w:rPr>
          <w:rFonts w:ascii="Microsoft Sans Serif" w:hAnsi="Microsoft Sans Serif" w:cs="Microsoft Sans Serif"/>
          <w:sz w:val="24"/>
          <w:szCs w:val="24"/>
          <w:lang w:val="en-GB"/>
        </w:rPr>
      </w:pPr>
      <w:r>
        <w:rPr>
          <w:rFonts w:ascii="Microsoft Sans Serif" w:hAnsi="Microsoft Sans Serif" w:cs="Microsoft Sans Serif"/>
          <w:b/>
          <w:bCs/>
          <w:sz w:val="24"/>
          <w:szCs w:val="24"/>
          <w:lang w:val="en-GB"/>
        </w:rPr>
        <w:t xml:space="preserve">     </w:t>
      </w:r>
      <w:r w:rsidR="00BD7926" w:rsidRPr="00106E6C">
        <w:rPr>
          <w:rFonts w:ascii="Microsoft Sans Serif" w:hAnsi="Microsoft Sans Serif" w:cs="Microsoft Sans Serif"/>
          <w:b/>
          <w:bCs/>
          <w:sz w:val="24"/>
          <w:szCs w:val="24"/>
          <w:lang w:val="en-GB"/>
        </w:rPr>
        <w:t>Councillors' Priority Fund –</w:t>
      </w:r>
      <w:r w:rsidR="00BD7926" w:rsidRPr="00106E6C">
        <w:rPr>
          <w:rFonts w:ascii="Microsoft Sans Serif" w:hAnsi="Microsoft Sans Serif" w:cs="Microsoft Sans Serif"/>
          <w:sz w:val="24"/>
          <w:szCs w:val="24"/>
          <w:lang w:val="en-GB"/>
        </w:rPr>
        <w:t xml:space="preserve"> It was agreed to apply for funding to purchase a defibrillator for the playing </w:t>
      </w:r>
      <w:r>
        <w:rPr>
          <w:rFonts w:ascii="Microsoft Sans Serif" w:hAnsi="Microsoft Sans Serif" w:cs="Microsoft Sans Serif"/>
          <w:sz w:val="24"/>
          <w:szCs w:val="24"/>
          <w:lang w:val="en-GB"/>
        </w:rPr>
        <w:t xml:space="preserve">    </w:t>
      </w:r>
    </w:p>
    <w:p w14:paraId="1EF7A38D" w14:textId="2689452C" w:rsidR="00106E6C" w:rsidRPr="00106E6C" w:rsidRDefault="00106E6C" w:rsidP="00106E6C">
      <w:pPr>
        <w:jc w:val="both"/>
        <w:rPr>
          <w:rFonts w:ascii="Microsoft Sans Serif" w:hAnsi="Microsoft Sans Serif" w:cs="Microsoft Sans Serif"/>
          <w:sz w:val="24"/>
          <w:szCs w:val="24"/>
          <w:lang w:val="en-GB"/>
        </w:rPr>
      </w:pPr>
      <w:r>
        <w:rPr>
          <w:rFonts w:ascii="Microsoft Sans Serif" w:hAnsi="Microsoft Sans Serif" w:cs="Microsoft Sans Serif"/>
          <w:sz w:val="24"/>
          <w:szCs w:val="24"/>
          <w:lang w:val="en-GB"/>
        </w:rPr>
        <w:t xml:space="preserve">      field. SH to action.</w:t>
      </w:r>
    </w:p>
    <w:p w14:paraId="43EF122A" w14:textId="7C08D516" w:rsidR="005E4BE9" w:rsidRPr="003B2BC1" w:rsidRDefault="004C363C" w:rsidP="004C363C">
      <w:pPr>
        <w:pStyle w:val="ListParagraph"/>
        <w:numPr>
          <w:ilvl w:val="0"/>
          <w:numId w:val="26"/>
        </w:numPr>
        <w:jc w:val="both"/>
        <w:rPr>
          <w:rFonts w:ascii="Microsoft Sans Serif" w:hAnsi="Microsoft Sans Serif" w:cs="Microsoft Sans Serif"/>
          <w:sz w:val="24"/>
          <w:szCs w:val="24"/>
          <w:lang w:val="en-GB"/>
        </w:rPr>
      </w:pPr>
      <w:r w:rsidRPr="003B2BC1">
        <w:rPr>
          <w:rFonts w:ascii="Microsoft Sans Serif" w:hAnsi="Microsoft Sans Serif" w:cs="Microsoft Sans Serif"/>
          <w:b/>
          <w:bCs/>
          <w:sz w:val="24"/>
          <w:szCs w:val="24"/>
          <w:lang w:val="en-GB"/>
        </w:rPr>
        <w:t>Approval of the minutes from the meeting held on 11</w:t>
      </w:r>
      <w:r w:rsidRPr="003B2BC1">
        <w:rPr>
          <w:rFonts w:ascii="Microsoft Sans Serif" w:hAnsi="Microsoft Sans Serif" w:cs="Microsoft Sans Serif"/>
          <w:b/>
          <w:bCs/>
          <w:sz w:val="24"/>
          <w:szCs w:val="24"/>
          <w:vertAlign w:val="superscript"/>
          <w:lang w:val="en-GB"/>
        </w:rPr>
        <w:t>th</w:t>
      </w:r>
      <w:r w:rsidRPr="003B2BC1">
        <w:rPr>
          <w:rFonts w:ascii="Microsoft Sans Serif" w:hAnsi="Microsoft Sans Serif" w:cs="Microsoft Sans Serif"/>
          <w:b/>
          <w:bCs/>
          <w:sz w:val="24"/>
          <w:szCs w:val="24"/>
          <w:lang w:val="en-GB"/>
        </w:rPr>
        <w:t xml:space="preserve"> September 2025. </w:t>
      </w:r>
      <w:r w:rsidRPr="003B2BC1">
        <w:rPr>
          <w:rFonts w:ascii="Microsoft Sans Serif" w:hAnsi="Microsoft Sans Serif" w:cs="Microsoft Sans Serif"/>
          <w:sz w:val="24"/>
          <w:szCs w:val="24"/>
          <w:lang w:val="en-GB"/>
        </w:rPr>
        <w:t>I</w:t>
      </w:r>
      <w:r w:rsidR="008B18C4">
        <w:rPr>
          <w:rFonts w:ascii="Microsoft Sans Serif" w:hAnsi="Microsoft Sans Serif" w:cs="Microsoft Sans Serif"/>
          <w:sz w:val="24"/>
          <w:szCs w:val="24"/>
          <w:lang w:val="en-GB"/>
        </w:rPr>
        <w:t>t</w:t>
      </w:r>
      <w:r w:rsidRPr="003B2BC1">
        <w:rPr>
          <w:rFonts w:ascii="Microsoft Sans Serif" w:hAnsi="Microsoft Sans Serif" w:cs="Microsoft Sans Serif"/>
          <w:sz w:val="24"/>
          <w:szCs w:val="24"/>
          <w:lang w:val="en-GB"/>
        </w:rPr>
        <w:t xml:space="preserve"> was RESOLVED by the Parish Council to accept the minutes as a true representation of the meeting, and the minutes were then signed by the chairman.</w:t>
      </w:r>
    </w:p>
    <w:p w14:paraId="41C9C80A" w14:textId="6751739C" w:rsidR="004C363C" w:rsidRPr="003B2BC1" w:rsidRDefault="004C363C" w:rsidP="004C363C">
      <w:pPr>
        <w:pStyle w:val="ListParagraph"/>
        <w:numPr>
          <w:ilvl w:val="0"/>
          <w:numId w:val="26"/>
        </w:numPr>
        <w:jc w:val="both"/>
        <w:rPr>
          <w:rFonts w:ascii="Microsoft Sans Serif" w:hAnsi="Microsoft Sans Serif" w:cs="Microsoft Sans Serif"/>
          <w:sz w:val="24"/>
          <w:szCs w:val="24"/>
          <w:lang w:val="en-GB"/>
        </w:rPr>
      </w:pPr>
      <w:r w:rsidRPr="003B2BC1">
        <w:rPr>
          <w:rFonts w:ascii="Microsoft Sans Serif" w:hAnsi="Microsoft Sans Serif" w:cs="Microsoft Sans Serif"/>
          <w:b/>
          <w:bCs/>
          <w:sz w:val="24"/>
          <w:szCs w:val="24"/>
          <w:lang w:val="en-GB"/>
        </w:rPr>
        <w:t>Updates on progress from the meeting held on 11</w:t>
      </w:r>
      <w:r w:rsidRPr="003B2BC1">
        <w:rPr>
          <w:rFonts w:ascii="Microsoft Sans Serif" w:hAnsi="Microsoft Sans Serif" w:cs="Microsoft Sans Serif"/>
          <w:b/>
          <w:bCs/>
          <w:sz w:val="24"/>
          <w:szCs w:val="24"/>
          <w:vertAlign w:val="superscript"/>
          <w:lang w:val="en-GB"/>
        </w:rPr>
        <w:t>th</w:t>
      </w:r>
      <w:r w:rsidRPr="003B2BC1">
        <w:rPr>
          <w:rFonts w:ascii="Microsoft Sans Serif" w:hAnsi="Microsoft Sans Serif" w:cs="Microsoft Sans Serif"/>
          <w:b/>
          <w:bCs/>
          <w:sz w:val="24"/>
          <w:szCs w:val="24"/>
          <w:lang w:val="en-GB"/>
        </w:rPr>
        <w:t xml:space="preserve"> September 2025.</w:t>
      </w:r>
    </w:p>
    <w:p w14:paraId="66D3C3D8" w14:textId="5CC045C6" w:rsidR="004C363C" w:rsidRPr="003B2BC1" w:rsidRDefault="004C363C" w:rsidP="004C363C">
      <w:pPr>
        <w:pStyle w:val="ListParagraph"/>
        <w:numPr>
          <w:ilvl w:val="0"/>
          <w:numId w:val="27"/>
        </w:numPr>
        <w:jc w:val="both"/>
        <w:rPr>
          <w:rFonts w:ascii="Microsoft Sans Serif" w:hAnsi="Microsoft Sans Serif" w:cs="Microsoft Sans Serif"/>
          <w:sz w:val="24"/>
          <w:szCs w:val="24"/>
          <w:lang w:val="en-GB"/>
        </w:rPr>
      </w:pPr>
      <w:r w:rsidRPr="00106E6C">
        <w:rPr>
          <w:rFonts w:ascii="Microsoft Sans Serif" w:hAnsi="Microsoft Sans Serif" w:cs="Microsoft Sans Serif"/>
          <w:b/>
          <w:bCs/>
          <w:sz w:val="24"/>
          <w:szCs w:val="24"/>
          <w:lang w:val="en-GB"/>
        </w:rPr>
        <w:t>Bee Squared</w:t>
      </w:r>
      <w:r w:rsidRPr="003B2BC1">
        <w:rPr>
          <w:rFonts w:ascii="Microsoft Sans Serif" w:hAnsi="Microsoft Sans Serif" w:cs="Microsoft Sans Serif"/>
          <w:sz w:val="24"/>
          <w:szCs w:val="24"/>
          <w:lang w:val="en-GB"/>
        </w:rPr>
        <w:t xml:space="preserve"> – Cllr Walters had spoken to the headmistress of the school, and she thought it would be a great idea to involve the children. After further discussions, it was RESOLVED by the Parish Council to purchase some wildflower seeds along with bags to put them in, including instructions on when and how to plant them. SH to action.</w:t>
      </w:r>
    </w:p>
    <w:p w14:paraId="0A98115D" w14:textId="076F2A99" w:rsidR="004C363C" w:rsidRPr="003B2BC1" w:rsidRDefault="004C363C" w:rsidP="004C363C">
      <w:pPr>
        <w:pStyle w:val="ListParagraph"/>
        <w:numPr>
          <w:ilvl w:val="0"/>
          <w:numId w:val="27"/>
        </w:numPr>
        <w:jc w:val="both"/>
        <w:rPr>
          <w:rFonts w:ascii="Microsoft Sans Serif" w:hAnsi="Microsoft Sans Serif" w:cs="Microsoft Sans Serif"/>
          <w:sz w:val="24"/>
          <w:szCs w:val="24"/>
          <w:lang w:val="en-GB"/>
        </w:rPr>
      </w:pPr>
      <w:r w:rsidRPr="003B2BC1">
        <w:rPr>
          <w:rFonts w:ascii="Microsoft Sans Serif" w:hAnsi="Microsoft Sans Serif" w:cs="Microsoft Sans Serif"/>
          <w:b/>
          <w:bCs/>
          <w:sz w:val="24"/>
          <w:szCs w:val="24"/>
          <w:lang w:val="en-GB"/>
        </w:rPr>
        <w:t>Football Club lease</w:t>
      </w:r>
      <w:r w:rsidRPr="003B2BC1">
        <w:rPr>
          <w:rFonts w:ascii="Microsoft Sans Serif" w:hAnsi="Microsoft Sans Serif" w:cs="Microsoft Sans Serif"/>
          <w:sz w:val="24"/>
          <w:szCs w:val="24"/>
          <w:lang w:val="en-GB"/>
        </w:rPr>
        <w:t xml:space="preserve"> – </w:t>
      </w:r>
      <w:r w:rsidR="0077330D" w:rsidRPr="003B2BC1">
        <w:rPr>
          <w:rFonts w:ascii="Microsoft Sans Serif" w:hAnsi="Microsoft Sans Serif" w:cs="Microsoft Sans Serif"/>
          <w:sz w:val="24"/>
          <w:szCs w:val="24"/>
          <w:lang w:val="en-GB"/>
        </w:rPr>
        <w:t xml:space="preserve"> A Charlton Football</w:t>
      </w:r>
      <w:r w:rsidRPr="003B2BC1">
        <w:rPr>
          <w:rFonts w:ascii="Microsoft Sans Serif" w:hAnsi="Microsoft Sans Serif" w:cs="Microsoft Sans Serif"/>
          <w:sz w:val="24"/>
          <w:szCs w:val="24"/>
          <w:lang w:val="en-GB"/>
        </w:rPr>
        <w:t xml:space="preserve"> </w:t>
      </w:r>
      <w:r w:rsidR="0077330D" w:rsidRPr="003B2BC1">
        <w:rPr>
          <w:rFonts w:ascii="Microsoft Sans Serif" w:hAnsi="Microsoft Sans Serif" w:cs="Microsoft Sans Serif"/>
          <w:sz w:val="24"/>
          <w:szCs w:val="24"/>
          <w:lang w:val="en-GB"/>
        </w:rPr>
        <w:t>Club</w:t>
      </w:r>
      <w:r w:rsidRPr="003B2BC1">
        <w:rPr>
          <w:rFonts w:ascii="Microsoft Sans Serif" w:hAnsi="Microsoft Sans Serif" w:cs="Microsoft Sans Serif"/>
          <w:sz w:val="24"/>
          <w:szCs w:val="24"/>
          <w:lang w:val="en-GB"/>
        </w:rPr>
        <w:t xml:space="preserve"> representative spoke about having the lease renewed for a further 25 years. This is something that we will look into. All comments already made by the councillors will be circulated, then formulated</w:t>
      </w:r>
      <w:r w:rsidR="0077330D" w:rsidRPr="003B2BC1">
        <w:rPr>
          <w:rFonts w:ascii="Microsoft Sans Serif" w:hAnsi="Microsoft Sans Serif" w:cs="Microsoft Sans Serif"/>
          <w:sz w:val="24"/>
          <w:szCs w:val="24"/>
          <w:lang w:val="en-GB"/>
        </w:rPr>
        <w:t>, which will then be taken to a solicitor for action.</w:t>
      </w:r>
    </w:p>
    <w:p w14:paraId="7F5026B2" w14:textId="0D9F2029" w:rsidR="00712CF5" w:rsidRPr="003B2BC1" w:rsidRDefault="00712CF5" w:rsidP="00712CF5">
      <w:pPr>
        <w:pStyle w:val="ListParagraph"/>
        <w:ind w:left="1080"/>
        <w:jc w:val="both"/>
        <w:rPr>
          <w:rFonts w:ascii="Microsoft Sans Serif" w:hAnsi="Microsoft Sans Serif" w:cs="Microsoft Sans Serif"/>
          <w:i/>
          <w:iCs/>
          <w:sz w:val="24"/>
          <w:szCs w:val="24"/>
          <w:lang w:val="en-GB"/>
        </w:rPr>
      </w:pPr>
      <w:r w:rsidRPr="003B2BC1">
        <w:rPr>
          <w:rFonts w:ascii="Microsoft Sans Serif" w:hAnsi="Microsoft Sans Serif" w:cs="Microsoft Sans Serif"/>
          <w:i/>
          <w:iCs/>
          <w:sz w:val="24"/>
          <w:szCs w:val="24"/>
          <w:lang w:val="en-GB"/>
        </w:rPr>
        <w:t>Cllrs Hutchinson and Thompson left the meeting.</w:t>
      </w:r>
    </w:p>
    <w:p w14:paraId="0FA17008" w14:textId="45B8504F" w:rsidR="0077330D" w:rsidRPr="003B2BC1" w:rsidRDefault="0077330D" w:rsidP="004C363C">
      <w:pPr>
        <w:pStyle w:val="ListParagraph"/>
        <w:numPr>
          <w:ilvl w:val="0"/>
          <w:numId w:val="27"/>
        </w:numPr>
        <w:jc w:val="both"/>
        <w:rPr>
          <w:rFonts w:ascii="Microsoft Sans Serif" w:hAnsi="Microsoft Sans Serif" w:cs="Microsoft Sans Serif"/>
          <w:sz w:val="24"/>
          <w:szCs w:val="24"/>
          <w:lang w:val="en-GB"/>
        </w:rPr>
      </w:pPr>
      <w:r w:rsidRPr="003B2BC1">
        <w:rPr>
          <w:rFonts w:ascii="Microsoft Sans Serif" w:hAnsi="Microsoft Sans Serif" w:cs="Microsoft Sans Serif"/>
          <w:b/>
          <w:bCs/>
          <w:sz w:val="24"/>
          <w:szCs w:val="24"/>
          <w:lang w:val="en-GB"/>
        </w:rPr>
        <w:t xml:space="preserve">Emergency Plan </w:t>
      </w:r>
      <w:r w:rsidRPr="003B2BC1">
        <w:rPr>
          <w:rFonts w:ascii="Microsoft Sans Serif" w:hAnsi="Microsoft Sans Serif" w:cs="Microsoft Sans Serif"/>
          <w:sz w:val="24"/>
          <w:szCs w:val="24"/>
          <w:lang w:val="en-GB"/>
        </w:rPr>
        <w:t>– After further discussions, it was RESOLVED by the Parish Council not to implement the plan.</w:t>
      </w:r>
    </w:p>
    <w:p w14:paraId="4C2C26CD" w14:textId="1CAF933B" w:rsidR="0077330D" w:rsidRPr="003B2BC1" w:rsidRDefault="0077330D" w:rsidP="004C363C">
      <w:pPr>
        <w:pStyle w:val="ListParagraph"/>
        <w:numPr>
          <w:ilvl w:val="0"/>
          <w:numId w:val="27"/>
        </w:numPr>
        <w:jc w:val="both"/>
        <w:rPr>
          <w:rFonts w:ascii="Microsoft Sans Serif" w:hAnsi="Microsoft Sans Serif" w:cs="Microsoft Sans Serif"/>
          <w:sz w:val="24"/>
          <w:szCs w:val="24"/>
          <w:lang w:val="en-GB"/>
        </w:rPr>
      </w:pPr>
      <w:r w:rsidRPr="003B2BC1">
        <w:rPr>
          <w:rFonts w:ascii="Microsoft Sans Serif" w:hAnsi="Microsoft Sans Serif" w:cs="Microsoft Sans Serif"/>
          <w:b/>
          <w:bCs/>
          <w:sz w:val="24"/>
          <w:szCs w:val="24"/>
          <w:lang w:val="en-GB"/>
        </w:rPr>
        <w:t xml:space="preserve">Village Hall Committee </w:t>
      </w:r>
      <w:r w:rsidRPr="003B2BC1">
        <w:rPr>
          <w:rFonts w:ascii="Microsoft Sans Serif" w:hAnsi="Microsoft Sans Serif" w:cs="Microsoft Sans Serif"/>
          <w:sz w:val="24"/>
          <w:szCs w:val="24"/>
          <w:lang w:val="en-GB"/>
        </w:rPr>
        <w:t>– Mrs Herbert reported that she had read the Village Hall lease, but noted that it was showing some inconsistencies and contradictions. After further discussions, Mrs Herbert thought it prudent to consult a solicitor for clarification and report back to us on the findings.</w:t>
      </w:r>
    </w:p>
    <w:p w14:paraId="68D037F7" w14:textId="65CBCFEC" w:rsidR="003B2BC1" w:rsidRPr="003B2BC1" w:rsidRDefault="003B2BC1" w:rsidP="003B2BC1">
      <w:pPr>
        <w:pStyle w:val="ListParagraph"/>
        <w:numPr>
          <w:ilvl w:val="0"/>
          <w:numId w:val="26"/>
        </w:numPr>
        <w:jc w:val="both"/>
        <w:rPr>
          <w:rFonts w:ascii="Microsoft Sans Serif" w:hAnsi="Microsoft Sans Serif" w:cs="Microsoft Sans Serif"/>
          <w:sz w:val="24"/>
          <w:szCs w:val="24"/>
          <w:lang w:val="en-GB"/>
        </w:rPr>
      </w:pPr>
      <w:r>
        <w:rPr>
          <w:rFonts w:ascii="Microsoft Sans Serif" w:hAnsi="Microsoft Sans Serif" w:cs="Microsoft Sans Serif"/>
          <w:sz w:val="24"/>
          <w:szCs w:val="24"/>
          <w:lang w:val="en-GB"/>
        </w:rPr>
        <w:t xml:space="preserve">       </w:t>
      </w:r>
      <w:r w:rsidRPr="003B2BC1">
        <w:rPr>
          <w:rFonts w:ascii="Microsoft Sans Serif" w:hAnsi="Microsoft Sans Serif" w:cs="Microsoft Sans Serif"/>
          <w:b/>
          <w:bCs/>
          <w:sz w:val="24"/>
          <w:szCs w:val="24"/>
          <w:lang w:val="en-GB"/>
        </w:rPr>
        <w:t>Finance:</w:t>
      </w:r>
    </w:p>
    <w:p w14:paraId="16FFE11D" w14:textId="77777777" w:rsidR="003B2BC1" w:rsidRPr="003B2BC1" w:rsidRDefault="003B2BC1" w:rsidP="003B2BC1">
      <w:pPr>
        <w:pStyle w:val="ListParagraph"/>
        <w:numPr>
          <w:ilvl w:val="0"/>
          <w:numId w:val="28"/>
        </w:numPr>
        <w:jc w:val="both"/>
        <w:rPr>
          <w:rFonts w:ascii="Microsoft Sans Serif" w:hAnsi="Microsoft Sans Serif" w:cs="Microsoft Sans Serif"/>
          <w:sz w:val="24"/>
          <w:szCs w:val="24"/>
          <w:lang w:val="en-GB"/>
        </w:rPr>
      </w:pPr>
      <w:r w:rsidRPr="003B2BC1">
        <w:rPr>
          <w:rFonts w:ascii="Microsoft Sans Serif" w:hAnsi="Microsoft Sans Serif" w:cs="Microsoft Sans Serif"/>
          <w:b/>
          <w:bCs/>
          <w:sz w:val="24"/>
          <w:szCs w:val="24"/>
          <w:lang w:val="en-GB"/>
        </w:rPr>
        <w:t xml:space="preserve">Payments for approval – </w:t>
      </w:r>
      <w:r w:rsidRPr="003B2BC1">
        <w:rPr>
          <w:rFonts w:ascii="Microsoft Sans Serif" w:hAnsi="Microsoft Sans Serif" w:cs="Microsoft Sans Serif"/>
          <w:sz w:val="24"/>
          <w:szCs w:val="24"/>
          <w:lang w:val="en-GB"/>
        </w:rPr>
        <w:t>S</w:t>
      </w:r>
      <w:r w:rsidRPr="003B2BC1">
        <w:rPr>
          <w:rFonts w:ascii="Microsoft Sans Serif" w:hAnsi="Microsoft Sans Serif" w:cs="Microsoft Sans Serif"/>
          <w:b/>
          <w:bCs/>
          <w:sz w:val="24"/>
          <w:szCs w:val="24"/>
          <w:lang w:val="en-GB"/>
        </w:rPr>
        <w:t xml:space="preserve"> </w:t>
      </w:r>
      <w:r w:rsidRPr="003B2BC1">
        <w:rPr>
          <w:rFonts w:ascii="Microsoft Sans Serif" w:hAnsi="Microsoft Sans Serif" w:cs="Microsoft Sans Serif"/>
          <w:sz w:val="24"/>
          <w:szCs w:val="24"/>
          <w:lang w:val="en-GB"/>
        </w:rPr>
        <w:t>Hatwell – pay for October, MJ &amp; JS Cross – grass cutting - £516.00, CDC – dog bin emptying - £302.02. All payments were approved. SH to action.</w:t>
      </w:r>
    </w:p>
    <w:p w14:paraId="716BDBF7" w14:textId="77777777" w:rsidR="003B2BC1" w:rsidRPr="003B2BC1" w:rsidRDefault="003B2BC1" w:rsidP="003B2BC1">
      <w:pPr>
        <w:pStyle w:val="ListParagraph"/>
        <w:numPr>
          <w:ilvl w:val="0"/>
          <w:numId w:val="28"/>
        </w:numPr>
        <w:jc w:val="both"/>
        <w:rPr>
          <w:rFonts w:ascii="Microsoft Sans Serif" w:hAnsi="Microsoft Sans Serif" w:cs="Microsoft Sans Serif"/>
          <w:sz w:val="24"/>
          <w:szCs w:val="24"/>
          <w:lang w:val="en-GB"/>
        </w:rPr>
      </w:pPr>
      <w:r w:rsidRPr="003B2BC1">
        <w:rPr>
          <w:rFonts w:ascii="Microsoft Sans Serif" w:hAnsi="Microsoft Sans Serif" w:cs="Microsoft Sans Serif"/>
          <w:b/>
          <w:bCs/>
          <w:sz w:val="24"/>
          <w:szCs w:val="24"/>
          <w:lang w:val="en-GB"/>
        </w:rPr>
        <w:t>Payments already paid –</w:t>
      </w:r>
      <w:r w:rsidRPr="003B2BC1">
        <w:rPr>
          <w:rFonts w:ascii="Microsoft Sans Serif" w:hAnsi="Microsoft Sans Serif" w:cs="Microsoft Sans Serif"/>
          <w:sz w:val="24"/>
          <w:szCs w:val="24"/>
          <w:lang w:val="en-GB"/>
        </w:rPr>
        <w:t xml:space="preserve"> Viking – new filing cabinet - £191.99.</w:t>
      </w:r>
    </w:p>
    <w:p w14:paraId="301B9019" w14:textId="3ABA59DB" w:rsidR="0077330D" w:rsidRDefault="003B2BC1" w:rsidP="0077330D">
      <w:pPr>
        <w:pStyle w:val="ListParagraph"/>
        <w:numPr>
          <w:ilvl w:val="0"/>
          <w:numId w:val="28"/>
        </w:numPr>
        <w:jc w:val="both"/>
        <w:rPr>
          <w:rFonts w:ascii="Microsoft Sans Serif" w:hAnsi="Microsoft Sans Serif" w:cs="Microsoft Sans Serif"/>
          <w:sz w:val="24"/>
          <w:szCs w:val="24"/>
          <w:lang w:val="en-GB"/>
        </w:rPr>
      </w:pPr>
      <w:r w:rsidRPr="003B2BC1">
        <w:rPr>
          <w:rFonts w:ascii="Microsoft Sans Serif" w:hAnsi="Microsoft Sans Serif" w:cs="Microsoft Sans Serif"/>
          <w:b/>
          <w:bCs/>
          <w:sz w:val="24"/>
          <w:szCs w:val="24"/>
          <w:lang w:val="en-GB"/>
        </w:rPr>
        <w:t>Quarterly summary –</w:t>
      </w:r>
      <w:r w:rsidRPr="003B2BC1">
        <w:rPr>
          <w:rFonts w:ascii="Microsoft Sans Serif" w:hAnsi="Microsoft Sans Serif" w:cs="Microsoft Sans Serif"/>
          <w:sz w:val="24"/>
          <w:szCs w:val="24"/>
          <w:lang w:val="en-GB"/>
        </w:rPr>
        <w:t xml:space="preserve"> The summary was noted</w:t>
      </w:r>
      <w:r w:rsidR="00F05253">
        <w:rPr>
          <w:rFonts w:ascii="Microsoft Sans Serif" w:hAnsi="Microsoft Sans Serif" w:cs="Microsoft Sans Serif"/>
          <w:sz w:val="24"/>
          <w:szCs w:val="24"/>
          <w:lang w:val="en-GB"/>
        </w:rPr>
        <w:t>,</w:t>
      </w:r>
      <w:r>
        <w:rPr>
          <w:rFonts w:ascii="Microsoft Sans Serif" w:hAnsi="Microsoft Sans Serif" w:cs="Microsoft Sans Serif"/>
          <w:sz w:val="24"/>
          <w:szCs w:val="24"/>
          <w:lang w:val="en-GB"/>
        </w:rPr>
        <w:t xml:space="preserve"> and </w:t>
      </w:r>
      <w:r w:rsidR="00F05253">
        <w:rPr>
          <w:rFonts w:ascii="Microsoft Sans Serif" w:hAnsi="Microsoft Sans Serif" w:cs="Microsoft Sans Serif"/>
          <w:sz w:val="24"/>
          <w:szCs w:val="24"/>
          <w:lang w:val="en-GB"/>
        </w:rPr>
        <w:t xml:space="preserve">it will be </w:t>
      </w:r>
      <w:r>
        <w:rPr>
          <w:rFonts w:ascii="Microsoft Sans Serif" w:hAnsi="Microsoft Sans Serif" w:cs="Microsoft Sans Serif"/>
          <w:sz w:val="24"/>
          <w:szCs w:val="24"/>
          <w:lang w:val="en-GB"/>
        </w:rPr>
        <w:t>displayed on the website.</w:t>
      </w:r>
    </w:p>
    <w:p w14:paraId="07FA675C" w14:textId="77777777" w:rsidR="003B2BC1" w:rsidRPr="003B2BC1" w:rsidRDefault="003B2BC1" w:rsidP="003B2BC1">
      <w:pPr>
        <w:pStyle w:val="ListParagraph"/>
        <w:ind w:left="1080"/>
        <w:jc w:val="both"/>
        <w:rPr>
          <w:rFonts w:ascii="Microsoft Sans Serif" w:hAnsi="Microsoft Sans Serif" w:cs="Microsoft Sans Serif"/>
          <w:sz w:val="24"/>
          <w:szCs w:val="24"/>
          <w:lang w:val="en-GB"/>
        </w:rPr>
      </w:pPr>
    </w:p>
    <w:p w14:paraId="2CADA328" w14:textId="77777777" w:rsidR="003B2BC1" w:rsidRDefault="003B2BC1" w:rsidP="0077330D">
      <w:pPr>
        <w:jc w:val="both"/>
        <w:rPr>
          <w:rFonts w:ascii="Microsoft Sans Serif" w:hAnsi="Microsoft Sans Serif" w:cs="Microsoft Sans Serif"/>
          <w:sz w:val="24"/>
          <w:szCs w:val="24"/>
          <w:lang w:val="en-GB"/>
        </w:rPr>
      </w:pPr>
    </w:p>
    <w:p w14:paraId="20283BC1" w14:textId="77777777" w:rsidR="003B2BC1" w:rsidRDefault="003B2BC1" w:rsidP="0077330D">
      <w:pPr>
        <w:jc w:val="both"/>
        <w:rPr>
          <w:rFonts w:ascii="Microsoft Sans Serif" w:hAnsi="Microsoft Sans Serif" w:cs="Microsoft Sans Serif"/>
          <w:sz w:val="24"/>
          <w:szCs w:val="24"/>
          <w:lang w:val="en-GB"/>
        </w:rPr>
      </w:pPr>
    </w:p>
    <w:p w14:paraId="21BEE8F9" w14:textId="77777777" w:rsidR="003B2BC1" w:rsidRDefault="003B2BC1" w:rsidP="0077330D">
      <w:pPr>
        <w:jc w:val="both"/>
        <w:rPr>
          <w:rFonts w:ascii="Microsoft Sans Serif" w:hAnsi="Microsoft Sans Serif" w:cs="Microsoft Sans Serif"/>
          <w:sz w:val="24"/>
          <w:szCs w:val="24"/>
          <w:lang w:val="en-GB"/>
        </w:rPr>
      </w:pPr>
    </w:p>
    <w:p w14:paraId="7571EE05" w14:textId="77777777" w:rsidR="003B2BC1" w:rsidRDefault="003B2BC1" w:rsidP="0077330D">
      <w:pPr>
        <w:jc w:val="both"/>
        <w:rPr>
          <w:rFonts w:ascii="Microsoft Sans Serif" w:hAnsi="Microsoft Sans Serif" w:cs="Microsoft Sans Serif"/>
          <w:sz w:val="24"/>
          <w:szCs w:val="24"/>
          <w:lang w:val="en-GB"/>
        </w:rPr>
      </w:pPr>
    </w:p>
    <w:p w14:paraId="600F200B" w14:textId="77777777" w:rsidR="003B2BC1" w:rsidRDefault="003B2BC1" w:rsidP="0077330D">
      <w:pPr>
        <w:jc w:val="both"/>
        <w:rPr>
          <w:rFonts w:ascii="Microsoft Sans Serif" w:hAnsi="Microsoft Sans Serif" w:cs="Microsoft Sans Serif"/>
          <w:sz w:val="24"/>
          <w:szCs w:val="24"/>
          <w:lang w:val="en-GB"/>
        </w:rPr>
      </w:pPr>
    </w:p>
    <w:p w14:paraId="373E4F1F" w14:textId="77777777" w:rsidR="0077330D" w:rsidRPr="003B2BC1" w:rsidRDefault="0077330D" w:rsidP="0077330D">
      <w:pPr>
        <w:jc w:val="both"/>
        <w:rPr>
          <w:rFonts w:ascii="Microsoft Sans Serif" w:hAnsi="Microsoft Sans Serif" w:cs="Microsoft Sans Serif"/>
          <w:sz w:val="24"/>
          <w:szCs w:val="24"/>
          <w:lang w:val="en-GB"/>
        </w:rPr>
      </w:pPr>
    </w:p>
    <w:p w14:paraId="56D60B89" w14:textId="4AB77331" w:rsidR="0077330D" w:rsidRPr="00712CF5" w:rsidRDefault="0077330D" w:rsidP="0077330D">
      <w:pPr>
        <w:jc w:val="both"/>
        <w:rPr>
          <w:rFonts w:ascii="Microsoft Sans Serif" w:hAnsi="Microsoft Sans Serif" w:cs="Microsoft Sans Serif"/>
          <w:lang w:val="en-GB"/>
        </w:rPr>
      </w:pPr>
      <w:r w:rsidRPr="00712CF5">
        <w:rPr>
          <w:rFonts w:ascii="Microsoft Sans Serif" w:hAnsi="Microsoft Sans Serif" w:cs="Microsoft Sans Serif"/>
          <w:lang w:val="en-GB"/>
        </w:rPr>
        <w:t>Minutes from the meeting held on 16/10/25 continued…</w:t>
      </w:r>
    </w:p>
    <w:p w14:paraId="7D27BCEE" w14:textId="77777777" w:rsidR="0077330D" w:rsidRDefault="0077330D" w:rsidP="0077330D">
      <w:pPr>
        <w:jc w:val="both"/>
        <w:rPr>
          <w:rFonts w:ascii="Microsoft Sans Serif" w:hAnsi="Microsoft Sans Serif" w:cs="Microsoft Sans Serif"/>
          <w:sz w:val="28"/>
          <w:szCs w:val="28"/>
          <w:lang w:val="en-GB"/>
        </w:rPr>
      </w:pPr>
    </w:p>
    <w:p w14:paraId="12063568" w14:textId="133B8C5C" w:rsidR="0077330D" w:rsidRPr="0077330D" w:rsidRDefault="0077330D" w:rsidP="0077330D">
      <w:pPr>
        <w:pStyle w:val="ListParagraph"/>
        <w:numPr>
          <w:ilvl w:val="0"/>
          <w:numId w:val="24"/>
        </w:numPr>
        <w:jc w:val="center"/>
        <w:rPr>
          <w:rFonts w:ascii="Microsoft Sans Serif" w:hAnsi="Microsoft Sans Serif" w:cs="Microsoft Sans Serif"/>
          <w:lang w:val="en-GB"/>
        </w:rPr>
      </w:pPr>
      <w:r w:rsidRPr="0077330D">
        <w:rPr>
          <w:rFonts w:ascii="Microsoft Sans Serif" w:hAnsi="Microsoft Sans Serif" w:cs="Microsoft Sans Serif"/>
          <w:lang w:val="en-GB"/>
        </w:rPr>
        <w:t xml:space="preserve">18/25    </w:t>
      </w:r>
    </w:p>
    <w:p w14:paraId="57A31DE5" w14:textId="7887EFC4" w:rsidR="0077330D" w:rsidRPr="0077330D" w:rsidRDefault="0077330D" w:rsidP="0077330D">
      <w:pPr>
        <w:pStyle w:val="ListParagraph"/>
        <w:ind w:left="9468"/>
        <w:rPr>
          <w:rFonts w:ascii="Microsoft Sans Serif" w:hAnsi="Microsoft Sans Serif" w:cs="Microsoft Sans Serif"/>
          <w:lang w:val="en-GB"/>
        </w:rPr>
      </w:pPr>
      <w:r w:rsidRPr="0077330D">
        <w:rPr>
          <w:rFonts w:ascii="Microsoft Sans Serif" w:hAnsi="Microsoft Sans Serif" w:cs="Microsoft Sans Serif"/>
          <w:lang w:val="en-GB"/>
        </w:rPr>
        <w:t xml:space="preserve">                                                   </w:t>
      </w:r>
    </w:p>
    <w:p w14:paraId="6D65637C" w14:textId="161C75AC" w:rsidR="0077330D" w:rsidRPr="003B2BC1" w:rsidRDefault="00712CF5" w:rsidP="0077330D">
      <w:pPr>
        <w:pStyle w:val="ListParagraph"/>
        <w:numPr>
          <w:ilvl w:val="0"/>
          <w:numId w:val="26"/>
        </w:numPr>
        <w:jc w:val="both"/>
        <w:rPr>
          <w:rFonts w:ascii="Microsoft Sans Serif" w:hAnsi="Microsoft Sans Serif" w:cs="Microsoft Sans Serif"/>
          <w:b/>
          <w:bCs/>
          <w:sz w:val="24"/>
          <w:szCs w:val="24"/>
          <w:lang w:val="en-GB"/>
        </w:rPr>
      </w:pPr>
      <w:r w:rsidRPr="003B2BC1">
        <w:rPr>
          <w:rFonts w:ascii="Microsoft Sans Serif" w:hAnsi="Microsoft Sans Serif" w:cs="Microsoft Sans Serif"/>
          <w:b/>
          <w:bCs/>
          <w:sz w:val="24"/>
          <w:szCs w:val="24"/>
          <w:lang w:val="en-GB"/>
        </w:rPr>
        <w:t xml:space="preserve">Burial Grounds – </w:t>
      </w:r>
      <w:r w:rsidRPr="003B2BC1">
        <w:rPr>
          <w:rFonts w:ascii="Microsoft Sans Serif" w:hAnsi="Microsoft Sans Serif" w:cs="Microsoft Sans Serif"/>
          <w:sz w:val="24"/>
          <w:szCs w:val="24"/>
          <w:lang w:val="en-GB"/>
        </w:rPr>
        <w:t>Cllr Walker reported that the Cemetery Maintenance training was very informative and noted that the Parish Council are carrying out all the correct procedures.</w:t>
      </w:r>
    </w:p>
    <w:p w14:paraId="597B4E49" w14:textId="61C44F1F" w:rsidR="00712CF5" w:rsidRPr="003B2BC1" w:rsidRDefault="00712CF5" w:rsidP="0077330D">
      <w:pPr>
        <w:pStyle w:val="ListParagraph"/>
        <w:numPr>
          <w:ilvl w:val="0"/>
          <w:numId w:val="26"/>
        </w:numPr>
        <w:jc w:val="both"/>
        <w:rPr>
          <w:rFonts w:ascii="Microsoft Sans Serif" w:hAnsi="Microsoft Sans Serif" w:cs="Microsoft Sans Serif"/>
          <w:b/>
          <w:bCs/>
          <w:sz w:val="24"/>
          <w:szCs w:val="24"/>
          <w:lang w:val="en-GB"/>
        </w:rPr>
      </w:pPr>
      <w:r w:rsidRPr="003B2BC1">
        <w:rPr>
          <w:rFonts w:ascii="Microsoft Sans Serif" w:hAnsi="Microsoft Sans Serif" w:cs="Microsoft Sans Serif"/>
          <w:b/>
          <w:bCs/>
          <w:sz w:val="24"/>
          <w:szCs w:val="24"/>
          <w:lang w:val="en-GB"/>
        </w:rPr>
        <w:t xml:space="preserve">Planning – Puy du Fou – </w:t>
      </w:r>
      <w:r w:rsidRPr="003B2BC1">
        <w:rPr>
          <w:rFonts w:ascii="Microsoft Sans Serif" w:hAnsi="Microsoft Sans Serif" w:cs="Microsoft Sans Serif"/>
          <w:sz w:val="24"/>
          <w:szCs w:val="24"/>
          <w:lang w:val="en-GB"/>
        </w:rPr>
        <w:t>Discussions were made regarding the proposed site near Bicester.</w:t>
      </w:r>
    </w:p>
    <w:p w14:paraId="2E2D84ED" w14:textId="2EEF1AE0" w:rsidR="00712CF5" w:rsidRPr="003B2BC1" w:rsidRDefault="00712CF5" w:rsidP="00712CF5">
      <w:pPr>
        <w:ind w:left="360"/>
        <w:jc w:val="both"/>
        <w:rPr>
          <w:rFonts w:ascii="Microsoft Sans Serif" w:hAnsi="Microsoft Sans Serif" w:cs="Microsoft Sans Serif"/>
          <w:sz w:val="24"/>
          <w:szCs w:val="24"/>
          <w:lang w:val="en-GB"/>
        </w:rPr>
      </w:pPr>
      <w:r w:rsidRPr="003B2BC1">
        <w:rPr>
          <w:rFonts w:ascii="Microsoft Sans Serif" w:hAnsi="Microsoft Sans Serif" w:cs="Microsoft Sans Serif"/>
          <w:b/>
          <w:bCs/>
          <w:sz w:val="24"/>
          <w:szCs w:val="24"/>
          <w:lang w:val="en-GB"/>
        </w:rPr>
        <w:t xml:space="preserve">10. Governance – IT policy – </w:t>
      </w:r>
      <w:r w:rsidRPr="003B2BC1">
        <w:rPr>
          <w:rFonts w:ascii="Microsoft Sans Serif" w:hAnsi="Microsoft Sans Serif" w:cs="Microsoft Sans Serif"/>
          <w:sz w:val="24"/>
          <w:szCs w:val="24"/>
          <w:lang w:val="en-GB"/>
        </w:rPr>
        <w:t xml:space="preserve">It was noted that an inclusion should be added to include where we keep the backup Sandisk. </w:t>
      </w:r>
    </w:p>
    <w:p w14:paraId="2271334C" w14:textId="79CD5904" w:rsidR="00712CF5" w:rsidRPr="003B2BC1" w:rsidRDefault="00712CF5" w:rsidP="00712CF5">
      <w:pPr>
        <w:ind w:left="360"/>
        <w:jc w:val="both"/>
        <w:rPr>
          <w:rFonts w:ascii="Microsoft Sans Serif" w:hAnsi="Microsoft Sans Serif" w:cs="Microsoft Sans Serif"/>
          <w:b/>
          <w:bCs/>
          <w:sz w:val="24"/>
          <w:szCs w:val="24"/>
          <w:lang w:val="en-GB"/>
        </w:rPr>
      </w:pPr>
      <w:r w:rsidRPr="003B2BC1">
        <w:rPr>
          <w:rFonts w:ascii="Microsoft Sans Serif" w:hAnsi="Microsoft Sans Serif" w:cs="Microsoft Sans Serif"/>
          <w:b/>
          <w:bCs/>
          <w:sz w:val="24"/>
          <w:szCs w:val="24"/>
          <w:lang w:val="en-GB"/>
        </w:rPr>
        <w:t>11. Training – (see above, Burial Grounds)</w:t>
      </w:r>
    </w:p>
    <w:p w14:paraId="112F3030" w14:textId="77777777" w:rsidR="00CF718D" w:rsidRPr="003B2BC1" w:rsidRDefault="00CF718D" w:rsidP="00712CF5">
      <w:pPr>
        <w:ind w:left="360"/>
        <w:jc w:val="both"/>
        <w:rPr>
          <w:rFonts w:ascii="Microsoft Sans Serif" w:hAnsi="Microsoft Sans Serif" w:cs="Microsoft Sans Serif"/>
          <w:sz w:val="24"/>
          <w:szCs w:val="24"/>
          <w:lang w:val="en-GB"/>
        </w:rPr>
      </w:pPr>
      <w:r w:rsidRPr="003B2BC1">
        <w:rPr>
          <w:rFonts w:ascii="Microsoft Sans Serif" w:hAnsi="Microsoft Sans Serif" w:cs="Microsoft Sans Serif"/>
          <w:b/>
          <w:bCs/>
          <w:sz w:val="24"/>
          <w:szCs w:val="24"/>
          <w:lang w:val="en-GB"/>
        </w:rPr>
        <w:t xml:space="preserve">12. Village Matters: a) Rospa report – </w:t>
      </w:r>
      <w:r w:rsidRPr="003B2BC1">
        <w:rPr>
          <w:rFonts w:ascii="Microsoft Sans Serif" w:hAnsi="Microsoft Sans Serif" w:cs="Microsoft Sans Serif"/>
          <w:sz w:val="24"/>
          <w:szCs w:val="24"/>
          <w:lang w:val="en-GB"/>
        </w:rPr>
        <w:t xml:space="preserve">The report had been seen by all the councillors. </w:t>
      </w:r>
    </w:p>
    <w:p w14:paraId="16D95EEC" w14:textId="1F3780E3" w:rsidR="00712CF5" w:rsidRPr="003B2BC1" w:rsidRDefault="00CF718D" w:rsidP="00712CF5">
      <w:pPr>
        <w:ind w:left="360"/>
        <w:jc w:val="both"/>
        <w:rPr>
          <w:rFonts w:ascii="Microsoft Sans Serif" w:hAnsi="Microsoft Sans Serif" w:cs="Microsoft Sans Serif"/>
          <w:sz w:val="24"/>
          <w:szCs w:val="24"/>
          <w:lang w:val="en-GB"/>
        </w:rPr>
      </w:pPr>
      <w:r w:rsidRPr="003B2BC1">
        <w:rPr>
          <w:rFonts w:ascii="Microsoft Sans Serif" w:hAnsi="Microsoft Sans Serif" w:cs="Microsoft Sans Serif"/>
          <w:b/>
          <w:bCs/>
          <w:sz w:val="24"/>
          <w:szCs w:val="24"/>
          <w:lang w:val="en-GB"/>
        </w:rPr>
        <w:t>b</w:t>
      </w:r>
      <w:r w:rsidRPr="00CC436C">
        <w:rPr>
          <w:rFonts w:ascii="Microsoft Sans Serif" w:hAnsi="Microsoft Sans Serif" w:cs="Microsoft Sans Serif"/>
          <w:b/>
          <w:bCs/>
          <w:sz w:val="24"/>
          <w:szCs w:val="24"/>
          <w:lang w:val="en-GB"/>
        </w:rPr>
        <w:t>) Thames Valley Police</w:t>
      </w:r>
      <w:r w:rsidRPr="003B2BC1">
        <w:rPr>
          <w:rFonts w:ascii="Microsoft Sans Serif" w:hAnsi="Microsoft Sans Serif" w:cs="Microsoft Sans Serif"/>
          <w:sz w:val="24"/>
          <w:szCs w:val="24"/>
          <w:lang w:val="en-GB"/>
        </w:rPr>
        <w:t xml:space="preserve"> – Community funding – Cllr Hutchinson had applied for funding for speed awareness signs.</w:t>
      </w:r>
    </w:p>
    <w:p w14:paraId="6B3DD27B" w14:textId="0B6D5AE8" w:rsidR="00CF718D" w:rsidRPr="003B2BC1" w:rsidRDefault="00CF718D" w:rsidP="00712CF5">
      <w:pPr>
        <w:ind w:left="360"/>
        <w:jc w:val="both"/>
        <w:rPr>
          <w:rFonts w:ascii="Microsoft Sans Serif" w:hAnsi="Microsoft Sans Serif" w:cs="Microsoft Sans Serif"/>
          <w:sz w:val="24"/>
          <w:szCs w:val="24"/>
          <w:lang w:val="en-GB"/>
        </w:rPr>
      </w:pPr>
      <w:r w:rsidRPr="003B2BC1">
        <w:rPr>
          <w:rFonts w:ascii="Microsoft Sans Serif" w:hAnsi="Microsoft Sans Serif" w:cs="Microsoft Sans Serif"/>
          <w:b/>
          <w:bCs/>
          <w:sz w:val="24"/>
          <w:szCs w:val="24"/>
          <w:lang w:val="en-GB"/>
        </w:rPr>
        <w:t xml:space="preserve">c) Recycling/dog bins – </w:t>
      </w:r>
      <w:r w:rsidRPr="003B2BC1">
        <w:rPr>
          <w:rFonts w:ascii="Microsoft Sans Serif" w:hAnsi="Microsoft Sans Serif" w:cs="Microsoft Sans Serif"/>
          <w:sz w:val="24"/>
          <w:szCs w:val="24"/>
          <w:lang w:val="en-GB"/>
        </w:rPr>
        <w:t xml:space="preserve">Prices for getting the dog/waste bins had been </w:t>
      </w:r>
      <w:r w:rsidR="00F40C92">
        <w:rPr>
          <w:rFonts w:ascii="Microsoft Sans Serif" w:hAnsi="Microsoft Sans Serif" w:cs="Microsoft Sans Serif"/>
          <w:sz w:val="24"/>
          <w:szCs w:val="24"/>
          <w:lang w:val="en-GB"/>
        </w:rPr>
        <w:t>explored</w:t>
      </w:r>
      <w:r w:rsidRPr="003B2BC1">
        <w:rPr>
          <w:rFonts w:ascii="Microsoft Sans Serif" w:hAnsi="Microsoft Sans Serif" w:cs="Microsoft Sans Serif"/>
          <w:sz w:val="24"/>
          <w:szCs w:val="24"/>
          <w:lang w:val="en-GB"/>
        </w:rPr>
        <w:t>, but it was RESOLVED by the Parish Council to keep to our current provider.</w:t>
      </w:r>
    </w:p>
    <w:p w14:paraId="4E998491" w14:textId="77777777" w:rsidR="00EF73C7" w:rsidRPr="003B2BC1" w:rsidRDefault="00CF718D" w:rsidP="00712CF5">
      <w:pPr>
        <w:ind w:left="360"/>
        <w:jc w:val="both"/>
        <w:rPr>
          <w:rFonts w:ascii="Microsoft Sans Serif" w:hAnsi="Microsoft Sans Serif" w:cs="Microsoft Sans Serif"/>
          <w:b/>
          <w:bCs/>
          <w:sz w:val="24"/>
          <w:szCs w:val="24"/>
          <w:lang w:val="en-GB"/>
        </w:rPr>
      </w:pPr>
      <w:r w:rsidRPr="003B2BC1">
        <w:rPr>
          <w:rFonts w:ascii="Microsoft Sans Serif" w:hAnsi="Microsoft Sans Serif" w:cs="Microsoft Sans Serif"/>
          <w:b/>
          <w:bCs/>
          <w:sz w:val="24"/>
          <w:szCs w:val="24"/>
          <w:lang w:val="en-GB"/>
        </w:rPr>
        <w:t>13.</w:t>
      </w:r>
      <w:r w:rsidRPr="003B2BC1">
        <w:rPr>
          <w:rFonts w:ascii="Microsoft Sans Serif" w:hAnsi="Microsoft Sans Serif" w:cs="Microsoft Sans Serif"/>
          <w:sz w:val="24"/>
          <w:szCs w:val="24"/>
          <w:lang w:val="en-GB"/>
        </w:rPr>
        <w:t xml:space="preserve"> </w:t>
      </w:r>
      <w:r w:rsidRPr="003B2BC1">
        <w:rPr>
          <w:rFonts w:ascii="Microsoft Sans Serif" w:hAnsi="Microsoft Sans Serif" w:cs="Microsoft Sans Serif"/>
          <w:b/>
          <w:bCs/>
          <w:sz w:val="24"/>
          <w:szCs w:val="24"/>
          <w:lang w:val="en-GB"/>
        </w:rPr>
        <w:t>Environment/climate.</w:t>
      </w:r>
    </w:p>
    <w:p w14:paraId="7906A1C2" w14:textId="09214D61" w:rsidR="00CF718D" w:rsidRPr="003B2BC1" w:rsidRDefault="00EF73C7" w:rsidP="00712CF5">
      <w:pPr>
        <w:ind w:left="360"/>
        <w:jc w:val="both"/>
        <w:rPr>
          <w:rFonts w:ascii="Microsoft Sans Serif" w:hAnsi="Microsoft Sans Serif" w:cs="Microsoft Sans Serif"/>
          <w:sz w:val="24"/>
          <w:szCs w:val="24"/>
          <w:lang w:val="en-GB"/>
        </w:rPr>
      </w:pPr>
      <w:r w:rsidRPr="003B2BC1">
        <w:rPr>
          <w:rFonts w:ascii="Microsoft Sans Serif" w:hAnsi="Microsoft Sans Serif" w:cs="Microsoft Sans Serif"/>
          <w:b/>
          <w:bCs/>
          <w:sz w:val="24"/>
          <w:szCs w:val="24"/>
          <w:lang w:val="en-GB"/>
        </w:rPr>
        <w:t xml:space="preserve"> a)  </w:t>
      </w:r>
      <w:r w:rsidR="00CF718D" w:rsidRPr="003B2BC1">
        <w:rPr>
          <w:rFonts w:ascii="Microsoft Sans Serif" w:hAnsi="Microsoft Sans Serif" w:cs="Microsoft Sans Serif"/>
          <w:sz w:val="24"/>
          <w:szCs w:val="24"/>
          <w:lang w:val="en-GB"/>
        </w:rPr>
        <w:t>A report from Cllr Thompson stated that the sandbank on the firing range requires repair by the MOD. This is going to take place in the near future. He also wanted to reiterate how important it is not to walk on the footpath when the danger signs/flags are showing. 22 curlews have been seen on the RSPB site, but only 6 had nested; the increase in Marsh Harriers was thought to be predating them. Only one pair of Cranes was seen, but no fledglings this year</w:t>
      </w:r>
      <w:r w:rsidRPr="003B2BC1">
        <w:rPr>
          <w:rFonts w:ascii="Microsoft Sans Serif" w:hAnsi="Microsoft Sans Serif" w:cs="Microsoft Sans Serif"/>
          <w:sz w:val="24"/>
          <w:szCs w:val="24"/>
          <w:lang w:val="en-GB"/>
        </w:rPr>
        <w:t xml:space="preserve">. </w:t>
      </w:r>
    </w:p>
    <w:p w14:paraId="34944C67" w14:textId="404963A9" w:rsidR="00EF73C7" w:rsidRPr="003B2BC1" w:rsidRDefault="00EF73C7" w:rsidP="00712CF5">
      <w:pPr>
        <w:ind w:left="360"/>
        <w:jc w:val="both"/>
        <w:rPr>
          <w:rFonts w:ascii="Microsoft Sans Serif" w:hAnsi="Microsoft Sans Serif" w:cs="Microsoft Sans Serif"/>
          <w:sz w:val="24"/>
          <w:szCs w:val="24"/>
          <w:lang w:val="en-GB"/>
        </w:rPr>
      </w:pPr>
      <w:r w:rsidRPr="003B2BC1">
        <w:rPr>
          <w:rFonts w:ascii="Microsoft Sans Serif" w:hAnsi="Microsoft Sans Serif" w:cs="Microsoft Sans Serif"/>
          <w:b/>
          <w:bCs/>
          <w:sz w:val="24"/>
          <w:szCs w:val="24"/>
          <w:lang w:val="en-GB"/>
        </w:rPr>
        <w:t xml:space="preserve">b) Ray Valley Forum – </w:t>
      </w:r>
      <w:r w:rsidRPr="003B2BC1">
        <w:rPr>
          <w:rFonts w:ascii="Microsoft Sans Serif" w:hAnsi="Microsoft Sans Serif" w:cs="Microsoft Sans Serif"/>
          <w:sz w:val="24"/>
          <w:szCs w:val="24"/>
          <w:lang w:val="en-GB"/>
        </w:rPr>
        <w:t>Cllr Thompson had contacted Cllr Laura Gordon, who will contact Cllr Calum Miller to find out more and if the forum is to continue.</w:t>
      </w:r>
    </w:p>
    <w:p w14:paraId="277D41CA" w14:textId="5CA27ED4" w:rsidR="00EF73C7" w:rsidRPr="003B2BC1" w:rsidRDefault="00EF73C7" w:rsidP="00712CF5">
      <w:pPr>
        <w:ind w:left="360"/>
        <w:jc w:val="both"/>
        <w:rPr>
          <w:rFonts w:ascii="Microsoft Sans Serif" w:hAnsi="Microsoft Sans Serif" w:cs="Microsoft Sans Serif"/>
          <w:sz w:val="24"/>
          <w:szCs w:val="24"/>
          <w:lang w:val="en-GB"/>
        </w:rPr>
      </w:pPr>
      <w:r w:rsidRPr="003B2BC1">
        <w:rPr>
          <w:rFonts w:ascii="Microsoft Sans Serif" w:hAnsi="Microsoft Sans Serif" w:cs="Microsoft Sans Serif"/>
          <w:b/>
          <w:bCs/>
          <w:sz w:val="24"/>
          <w:szCs w:val="24"/>
          <w:lang w:val="en-GB"/>
        </w:rPr>
        <w:t xml:space="preserve">14. Date of next meeting – </w:t>
      </w:r>
      <w:r w:rsidR="008B18C4">
        <w:rPr>
          <w:rFonts w:ascii="Microsoft Sans Serif" w:hAnsi="Microsoft Sans Serif" w:cs="Microsoft Sans Serif"/>
          <w:sz w:val="24"/>
          <w:szCs w:val="24"/>
          <w:lang w:val="en-GB"/>
        </w:rPr>
        <w:t>6</w:t>
      </w:r>
      <w:r w:rsidR="008B18C4" w:rsidRPr="008B18C4">
        <w:rPr>
          <w:rFonts w:ascii="Microsoft Sans Serif" w:hAnsi="Microsoft Sans Serif" w:cs="Microsoft Sans Serif"/>
          <w:sz w:val="24"/>
          <w:szCs w:val="24"/>
          <w:vertAlign w:val="superscript"/>
          <w:lang w:val="en-GB"/>
        </w:rPr>
        <w:t>th</w:t>
      </w:r>
      <w:r w:rsidR="008B18C4">
        <w:rPr>
          <w:rFonts w:ascii="Microsoft Sans Serif" w:hAnsi="Microsoft Sans Serif" w:cs="Microsoft Sans Serif"/>
          <w:sz w:val="24"/>
          <w:szCs w:val="24"/>
          <w:lang w:val="en-GB"/>
        </w:rPr>
        <w:t xml:space="preserve"> November</w:t>
      </w:r>
      <w:r w:rsidRPr="003B2BC1">
        <w:rPr>
          <w:rFonts w:ascii="Microsoft Sans Serif" w:hAnsi="Microsoft Sans Serif" w:cs="Microsoft Sans Serif"/>
          <w:sz w:val="24"/>
          <w:szCs w:val="24"/>
          <w:lang w:val="en-GB"/>
        </w:rPr>
        <w:t xml:space="preserve"> 2025.</w:t>
      </w:r>
    </w:p>
    <w:p w14:paraId="71EFEB66" w14:textId="4C81A847" w:rsidR="003B2BC1" w:rsidRPr="003B2BC1" w:rsidRDefault="00EF73C7" w:rsidP="003B2BC1">
      <w:pPr>
        <w:ind w:left="360"/>
        <w:jc w:val="both"/>
        <w:rPr>
          <w:rFonts w:ascii="Microsoft Sans Serif" w:hAnsi="Microsoft Sans Serif" w:cs="Microsoft Sans Serif"/>
          <w:sz w:val="24"/>
          <w:szCs w:val="24"/>
          <w:lang w:val="en-GB"/>
        </w:rPr>
      </w:pPr>
      <w:r w:rsidRPr="003B2BC1">
        <w:rPr>
          <w:rFonts w:ascii="Microsoft Sans Serif" w:hAnsi="Microsoft Sans Serif" w:cs="Microsoft Sans Serif"/>
          <w:b/>
          <w:bCs/>
          <w:sz w:val="24"/>
          <w:szCs w:val="24"/>
          <w:lang w:val="en-GB"/>
        </w:rPr>
        <w:t>15.</w:t>
      </w:r>
      <w:r w:rsidRPr="003B2BC1">
        <w:rPr>
          <w:rFonts w:ascii="Microsoft Sans Serif" w:hAnsi="Microsoft Sans Serif" w:cs="Microsoft Sans Serif"/>
          <w:sz w:val="24"/>
          <w:szCs w:val="24"/>
          <w:lang w:val="en-GB"/>
        </w:rPr>
        <w:t xml:space="preserve"> </w:t>
      </w:r>
      <w:r w:rsidRPr="003B2BC1">
        <w:rPr>
          <w:rFonts w:ascii="Microsoft Sans Serif" w:hAnsi="Microsoft Sans Serif" w:cs="Microsoft Sans Serif"/>
          <w:b/>
          <w:bCs/>
          <w:sz w:val="24"/>
          <w:szCs w:val="24"/>
          <w:lang w:val="en-GB"/>
        </w:rPr>
        <w:t>Items for further discussion</w:t>
      </w:r>
      <w:r w:rsidRPr="003B2BC1">
        <w:rPr>
          <w:rFonts w:ascii="Microsoft Sans Serif" w:hAnsi="Microsoft Sans Serif" w:cs="Microsoft Sans Serif"/>
          <w:sz w:val="24"/>
          <w:szCs w:val="24"/>
          <w:lang w:val="en-GB"/>
        </w:rPr>
        <w:t xml:space="preserve"> – Cllr Walters suggested we </w:t>
      </w:r>
      <w:r w:rsidR="003B2BC1" w:rsidRPr="003B2BC1">
        <w:rPr>
          <w:rFonts w:ascii="Microsoft Sans Serif" w:hAnsi="Microsoft Sans Serif" w:cs="Microsoft Sans Serif"/>
          <w:sz w:val="24"/>
          <w:szCs w:val="24"/>
          <w:lang w:val="en-GB"/>
        </w:rPr>
        <w:t>act without delay in finding a solution to the drain/gully problem.</w:t>
      </w:r>
    </w:p>
    <w:p w14:paraId="1165457C" w14:textId="77777777" w:rsidR="003B2BC1" w:rsidRPr="003B2BC1" w:rsidRDefault="003B2BC1" w:rsidP="00712CF5">
      <w:pPr>
        <w:ind w:left="360"/>
        <w:jc w:val="both"/>
        <w:rPr>
          <w:rFonts w:ascii="Microsoft Sans Serif" w:hAnsi="Microsoft Sans Serif" w:cs="Microsoft Sans Serif"/>
          <w:sz w:val="24"/>
          <w:szCs w:val="24"/>
          <w:lang w:val="en-GB"/>
        </w:rPr>
      </w:pPr>
    </w:p>
    <w:p w14:paraId="052BB29E" w14:textId="7EF8B7A8" w:rsidR="003B2BC1" w:rsidRPr="003B2BC1" w:rsidRDefault="003B2BC1" w:rsidP="00712CF5">
      <w:pPr>
        <w:ind w:left="360"/>
        <w:jc w:val="both"/>
        <w:rPr>
          <w:rFonts w:ascii="Microsoft Sans Serif" w:hAnsi="Microsoft Sans Serif" w:cs="Microsoft Sans Serif"/>
          <w:sz w:val="24"/>
          <w:szCs w:val="24"/>
          <w:lang w:val="en-GB"/>
        </w:rPr>
      </w:pPr>
      <w:r w:rsidRPr="003B2BC1">
        <w:rPr>
          <w:rFonts w:ascii="Microsoft Sans Serif" w:hAnsi="Microsoft Sans Serif" w:cs="Microsoft Sans Serif"/>
          <w:sz w:val="24"/>
          <w:szCs w:val="24"/>
          <w:lang w:val="en-GB"/>
        </w:rPr>
        <w:t>There being no further business, the meeting closed at 9.45 pm. The next meeting will be held on the 6</w:t>
      </w:r>
      <w:r w:rsidRPr="003B2BC1">
        <w:rPr>
          <w:rFonts w:ascii="Microsoft Sans Serif" w:hAnsi="Microsoft Sans Serif" w:cs="Microsoft Sans Serif"/>
          <w:sz w:val="24"/>
          <w:szCs w:val="24"/>
          <w:vertAlign w:val="superscript"/>
          <w:lang w:val="en-GB"/>
        </w:rPr>
        <w:t>th</w:t>
      </w:r>
      <w:r w:rsidRPr="003B2BC1">
        <w:rPr>
          <w:rFonts w:ascii="Microsoft Sans Serif" w:hAnsi="Microsoft Sans Serif" w:cs="Microsoft Sans Serif"/>
          <w:sz w:val="24"/>
          <w:szCs w:val="24"/>
          <w:lang w:val="en-GB"/>
        </w:rPr>
        <w:t xml:space="preserve"> November 2025 in the Percy Collet room of the Community Hall at 7.30 pm.</w:t>
      </w:r>
    </w:p>
    <w:p w14:paraId="1C1F06B7" w14:textId="7C962D2E" w:rsidR="0077330D" w:rsidRPr="003B2BC1" w:rsidRDefault="0077330D" w:rsidP="0077330D">
      <w:pPr>
        <w:jc w:val="both"/>
        <w:rPr>
          <w:rFonts w:ascii="Microsoft Sans Serif" w:hAnsi="Microsoft Sans Serif" w:cs="Microsoft Sans Serif"/>
          <w:sz w:val="24"/>
          <w:szCs w:val="24"/>
          <w:lang w:val="en-GB"/>
        </w:rPr>
      </w:pPr>
    </w:p>
    <w:p w14:paraId="0AD93750" w14:textId="77777777" w:rsidR="004E7C7A" w:rsidRPr="003B2BC1" w:rsidRDefault="004E7C7A" w:rsidP="00BD7926">
      <w:pPr>
        <w:pStyle w:val="ListParagraph"/>
        <w:jc w:val="both"/>
        <w:rPr>
          <w:rFonts w:ascii="Microsoft Sans Serif" w:hAnsi="Microsoft Sans Serif" w:cs="Microsoft Sans Serif"/>
          <w:sz w:val="24"/>
          <w:szCs w:val="24"/>
          <w:lang w:val="en-GB"/>
        </w:rPr>
      </w:pPr>
    </w:p>
    <w:p w14:paraId="0BBBF831" w14:textId="77777777" w:rsidR="005E4BE9" w:rsidRPr="003B2BC1" w:rsidRDefault="005E4BE9" w:rsidP="00BD7926">
      <w:pPr>
        <w:pStyle w:val="ListParagraph"/>
        <w:jc w:val="both"/>
        <w:rPr>
          <w:rFonts w:ascii="Microsoft Sans Serif" w:hAnsi="Microsoft Sans Serif" w:cs="Microsoft Sans Serif"/>
          <w:sz w:val="24"/>
          <w:szCs w:val="24"/>
          <w:lang w:val="en-GB"/>
        </w:rPr>
      </w:pPr>
    </w:p>
    <w:p w14:paraId="1066FCAB" w14:textId="41E06AF1" w:rsidR="003B2BC1" w:rsidRPr="003B2BC1" w:rsidRDefault="003B2BC1" w:rsidP="003B2BC1">
      <w:pPr>
        <w:jc w:val="both"/>
        <w:rPr>
          <w:rFonts w:ascii="Microsoft Sans Serif" w:hAnsi="Microsoft Sans Serif" w:cs="Microsoft Sans Serif"/>
          <w:sz w:val="24"/>
          <w:szCs w:val="24"/>
          <w:lang w:val="en-GB"/>
        </w:rPr>
      </w:pPr>
      <w:r w:rsidRPr="003B2BC1">
        <w:rPr>
          <w:rFonts w:ascii="Microsoft Sans Serif" w:hAnsi="Microsoft Sans Serif" w:cs="Microsoft Sans Serif"/>
          <w:sz w:val="24"/>
          <w:szCs w:val="24"/>
          <w:lang w:val="en-GB"/>
        </w:rPr>
        <w:t xml:space="preserve">     …………………………………………………………………………………………   Date:……………………………………………………………………………</w:t>
      </w:r>
    </w:p>
    <w:p w14:paraId="3FA59040" w14:textId="4F941AB5" w:rsidR="003B2BC1" w:rsidRPr="003B2BC1" w:rsidRDefault="003B2BC1" w:rsidP="003B2BC1">
      <w:pPr>
        <w:jc w:val="both"/>
        <w:rPr>
          <w:rFonts w:ascii="Microsoft Sans Serif" w:hAnsi="Microsoft Sans Serif" w:cs="Microsoft Sans Serif"/>
          <w:sz w:val="24"/>
          <w:szCs w:val="24"/>
          <w:lang w:val="en-GB"/>
        </w:rPr>
      </w:pPr>
      <w:r w:rsidRPr="003B2BC1">
        <w:rPr>
          <w:rFonts w:ascii="Microsoft Sans Serif" w:hAnsi="Microsoft Sans Serif" w:cs="Microsoft Sans Serif"/>
          <w:sz w:val="24"/>
          <w:szCs w:val="24"/>
          <w:lang w:val="en-GB"/>
        </w:rPr>
        <w:t xml:space="preserve">     Chairman.</w:t>
      </w:r>
    </w:p>
    <w:p w14:paraId="33B5FBA0" w14:textId="77777777" w:rsidR="00BD7926" w:rsidRPr="003B2BC1" w:rsidRDefault="00BD7926" w:rsidP="00BD7926">
      <w:pPr>
        <w:pStyle w:val="ListParagraph"/>
        <w:jc w:val="both"/>
        <w:rPr>
          <w:rFonts w:ascii="Microsoft Sans Serif" w:hAnsi="Microsoft Sans Serif" w:cs="Microsoft Sans Serif"/>
          <w:sz w:val="24"/>
          <w:szCs w:val="24"/>
          <w:lang w:val="en-GB"/>
        </w:rPr>
      </w:pPr>
    </w:p>
    <w:sectPr w:rsidR="00BD7926" w:rsidRPr="003B2BC1" w:rsidSect="004249B4">
      <w:pgSz w:w="12240" w:h="15840"/>
      <w:pgMar w:top="680" w:right="567" w:bottom="170"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icrosoft Sans Serif">
    <w:panose1 w:val="020B0604020202020204"/>
    <w:charset w:val="00"/>
    <w:family w:val="swiss"/>
    <w:pitch w:val="variable"/>
    <w:sig w:usb0="E5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FCB5EF9"/>
    <w:multiLevelType w:val="hybridMultilevel"/>
    <w:tmpl w:val="1136B98A"/>
    <w:lvl w:ilvl="0" w:tplc="1B8C4D84">
      <w:start w:val="1"/>
      <w:numFmt w:val="decimal"/>
      <w:lvlText w:val="%1"/>
      <w:lvlJc w:val="left"/>
      <w:pPr>
        <w:ind w:left="9468" w:hanging="4560"/>
      </w:pPr>
      <w:rPr>
        <w:rFonts w:hint="default"/>
      </w:rPr>
    </w:lvl>
    <w:lvl w:ilvl="1" w:tplc="08090019" w:tentative="1">
      <w:start w:val="1"/>
      <w:numFmt w:val="lowerLetter"/>
      <w:lvlText w:val="%2."/>
      <w:lvlJc w:val="left"/>
      <w:pPr>
        <w:ind w:left="5988" w:hanging="360"/>
      </w:pPr>
    </w:lvl>
    <w:lvl w:ilvl="2" w:tplc="0809001B" w:tentative="1">
      <w:start w:val="1"/>
      <w:numFmt w:val="lowerRoman"/>
      <w:lvlText w:val="%3."/>
      <w:lvlJc w:val="right"/>
      <w:pPr>
        <w:ind w:left="6708" w:hanging="180"/>
      </w:pPr>
    </w:lvl>
    <w:lvl w:ilvl="3" w:tplc="0809000F" w:tentative="1">
      <w:start w:val="1"/>
      <w:numFmt w:val="decimal"/>
      <w:lvlText w:val="%4."/>
      <w:lvlJc w:val="left"/>
      <w:pPr>
        <w:ind w:left="7428" w:hanging="360"/>
      </w:pPr>
    </w:lvl>
    <w:lvl w:ilvl="4" w:tplc="08090019" w:tentative="1">
      <w:start w:val="1"/>
      <w:numFmt w:val="lowerLetter"/>
      <w:lvlText w:val="%5."/>
      <w:lvlJc w:val="left"/>
      <w:pPr>
        <w:ind w:left="8148" w:hanging="360"/>
      </w:pPr>
    </w:lvl>
    <w:lvl w:ilvl="5" w:tplc="0809001B" w:tentative="1">
      <w:start w:val="1"/>
      <w:numFmt w:val="lowerRoman"/>
      <w:lvlText w:val="%6."/>
      <w:lvlJc w:val="right"/>
      <w:pPr>
        <w:ind w:left="8868" w:hanging="180"/>
      </w:pPr>
    </w:lvl>
    <w:lvl w:ilvl="6" w:tplc="0809000F" w:tentative="1">
      <w:start w:val="1"/>
      <w:numFmt w:val="decimal"/>
      <w:lvlText w:val="%7."/>
      <w:lvlJc w:val="left"/>
      <w:pPr>
        <w:ind w:left="9588" w:hanging="360"/>
      </w:pPr>
    </w:lvl>
    <w:lvl w:ilvl="7" w:tplc="08090019" w:tentative="1">
      <w:start w:val="1"/>
      <w:numFmt w:val="lowerLetter"/>
      <w:lvlText w:val="%8."/>
      <w:lvlJc w:val="left"/>
      <w:pPr>
        <w:ind w:left="10308" w:hanging="360"/>
      </w:pPr>
    </w:lvl>
    <w:lvl w:ilvl="8" w:tplc="0809001B" w:tentative="1">
      <w:start w:val="1"/>
      <w:numFmt w:val="lowerRoman"/>
      <w:lvlText w:val="%9."/>
      <w:lvlJc w:val="right"/>
      <w:pPr>
        <w:ind w:left="11028" w:hanging="180"/>
      </w:pPr>
    </w:lvl>
  </w:abstractNum>
  <w:abstractNum w:abstractNumId="15"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4971523"/>
    <w:multiLevelType w:val="hybridMultilevel"/>
    <w:tmpl w:val="CFB630A4"/>
    <w:lvl w:ilvl="0" w:tplc="BDC815C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B553C36"/>
    <w:multiLevelType w:val="hybridMultilevel"/>
    <w:tmpl w:val="C3CE70E4"/>
    <w:lvl w:ilvl="0" w:tplc="997A88AC">
      <w:start w:val="1"/>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50173B12"/>
    <w:multiLevelType w:val="hybridMultilevel"/>
    <w:tmpl w:val="4738A3B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156" w:hanging="360"/>
      </w:pPr>
    </w:lvl>
    <w:lvl w:ilvl="2" w:tplc="0809001B" w:tentative="1">
      <w:start w:val="1"/>
      <w:numFmt w:val="lowerRoman"/>
      <w:lvlText w:val="%3."/>
      <w:lvlJc w:val="right"/>
      <w:pPr>
        <w:ind w:left="1876" w:hanging="180"/>
      </w:pPr>
    </w:lvl>
    <w:lvl w:ilvl="3" w:tplc="0809000F" w:tentative="1">
      <w:start w:val="1"/>
      <w:numFmt w:val="decimal"/>
      <w:lvlText w:val="%4."/>
      <w:lvlJc w:val="left"/>
      <w:pPr>
        <w:ind w:left="2596" w:hanging="360"/>
      </w:pPr>
    </w:lvl>
    <w:lvl w:ilvl="4" w:tplc="08090019" w:tentative="1">
      <w:start w:val="1"/>
      <w:numFmt w:val="lowerLetter"/>
      <w:lvlText w:val="%5."/>
      <w:lvlJc w:val="left"/>
      <w:pPr>
        <w:ind w:left="3316" w:hanging="360"/>
      </w:pPr>
    </w:lvl>
    <w:lvl w:ilvl="5" w:tplc="0809001B" w:tentative="1">
      <w:start w:val="1"/>
      <w:numFmt w:val="lowerRoman"/>
      <w:lvlText w:val="%6."/>
      <w:lvlJc w:val="right"/>
      <w:pPr>
        <w:ind w:left="4036" w:hanging="180"/>
      </w:pPr>
    </w:lvl>
    <w:lvl w:ilvl="6" w:tplc="0809000F" w:tentative="1">
      <w:start w:val="1"/>
      <w:numFmt w:val="decimal"/>
      <w:lvlText w:val="%7."/>
      <w:lvlJc w:val="left"/>
      <w:pPr>
        <w:ind w:left="4756" w:hanging="360"/>
      </w:pPr>
    </w:lvl>
    <w:lvl w:ilvl="7" w:tplc="08090019" w:tentative="1">
      <w:start w:val="1"/>
      <w:numFmt w:val="lowerLetter"/>
      <w:lvlText w:val="%8."/>
      <w:lvlJc w:val="left"/>
      <w:pPr>
        <w:ind w:left="5476" w:hanging="360"/>
      </w:pPr>
    </w:lvl>
    <w:lvl w:ilvl="8" w:tplc="0809001B" w:tentative="1">
      <w:start w:val="1"/>
      <w:numFmt w:val="lowerRoman"/>
      <w:lvlText w:val="%9."/>
      <w:lvlJc w:val="right"/>
      <w:pPr>
        <w:ind w:left="6196" w:hanging="180"/>
      </w:pPr>
    </w:lvl>
  </w:abstractNum>
  <w:abstractNum w:abstractNumId="23"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5A6D4D37"/>
    <w:multiLevelType w:val="hybridMultilevel"/>
    <w:tmpl w:val="5296C7B8"/>
    <w:lvl w:ilvl="0" w:tplc="53DCB2A0">
      <w:start w:val="1"/>
      <w:numFmt w:val="decimal"/>
      <w:lvlText w:val="%1."/>
      <w:lvlJc w:val="left"/>
      <w:pPr>
        <w:ind w:left="720" w:hanging="360"/>
      </w:pPr>
      <w:rPr>
        <w:rFonts w:hint="default"/>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926259042">
    <w:abstractNumId w:val="23"/>
  </w:num>
  <w:num w:numId="2" w16cid:durableId="805898739">
    <w:abstractNumId w:val="12"/>
  </w:num>
  <w:num w:numId="3" w16cid:durableId="1244607364">
    <w:abstractNumId w:val="10"/>
  </w:num>
  <w:num w:numId="4" w16cid:durableId="1540362874">
    <w:abstractNumId w:val="26"/>
  </w:num>
  <w:num w:numId="5" w16cid:durableId="1279605889">
    <w:abstractNumId w:val="13"/>
  </w:num>
  <w:num w:numId="6" w16cid:durableId="473722665">
    <w:abstractNumId w:val="17"/>
  </w:num>
  <w:num w:numId="7" w16cid:durableId="1645544197">
    <w:abstractNumId w:val="20"/>
  </w:num>
  <w:num w:numId="8" w16cid:durableId="1369984972">
    <w:abstractNumId w:val="9"/>
  </w:num>
  <w:num w:numId="9" w16cid:durableId="852262747">
    <w:abstractNumId w:val="7"/>
  </w:num>
  <w:num w:numId="10" w16cid:durableId="439104674">
    <w:abstractNumId w:val="6"/>
  </w:num>
  <w:num w:numId="11" w16cid:durableId="1872457692">
    <w:abstractNumId w:val="5"/>
  </w:num>
  <w:num w:numId="12" w16cid:durableId="951277930">
    <w:abstractNumId w:val="4"/>
  </w:num>
  <w:num w:numId="13" w16cid:durableId="671179589">
    <w:abstractNumId w:val="8"/>
  </w:num>
  <w:num w:numId="14" w16cid:durableId="295794606">
    <w:abstractNumId w:val="3"/>
  </w:num>
  <w:num w:numId="15" w16cid:durableId="2058704457">
    <w:abstractNumId w:val="2"/>
  </w:num>
  <w:num w:numId="16" w16cid:durableId="587692958">
    <w:abstractNumId w:val="1"/>
  </w:num>
  <w:num w:numId="17" w16cid:durableId="887185540">
    <w:abstractNumId w:val="0"/>
  </w:num>
  <w:num w:numId="18" w16cid:durableId="1552418524">
    <w:abstractNumId w:val="15"/>
  </w:num>
  <w:num w:numId="19" w16cid:durableId="1120997749">
    <w:abstractNumId w:val="16"/>
  </w:num>
  <w:num w:numId="20" w16cid:durableId="95171927">
    <w:abstractNumId w:val="25"/>
  </w:num>
  <w:num w:numId="21" w16cid:durableId="742482600">
    <w:abstractNumId w:val="18"/>
  </w:num>
  <w:num w:numId="22" w16cid:durableId="539439919">
    <w:abstractNumId w:val="11"/>
  </w:num>
  <w:num w:numId="23" w16cid:durableId="2006736588">
    <w:abstractNumId w:val="27"/>
  </w:num>
  <w:num w:numId="24" w16cid:durableId="1745294043">
    <w:abstractNumId w:val="14"/>
  </w:num>
  <w:num w:numId="25" w16cid:durableId="356395004">
    <w:abstractNumId w:val="24"/>
  </w:num>
  <w:num w:numId="26" w16cid:durableId="910845542">
    <w:abstractNumId w:val="22"/>
  </w:num>
  <w:num w:numId="27" w16cid:durableId="749814630">
    <w:abstractNumId w:val="19"/>
  </w:num>
  <w:num w:numId="28" w16cid:durableId="125135016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8FA"/>
    <w:rsid w:val="00106E6C"/>
    <w:rsid w:val="001309A5"/>
    <w:rsid w:val="001975EE"/>
    <w:rsid w:val="00235908"/>
    <w:rsid w:val="003B2BC1"/>
    <w:rsid w:val="004249B4"/>
    <w:rsid w:val="004C363C"/>
    <w:rsid w:val="004E7C7A"/>
    <w:rsid w:val="005E4BE9"/>
    <w:rsid w:val="005F2734"/>
    <w:rsid w:val="00645252"/>
    <w:rsid w:val="006D3D74"/>
    <w:rsid w:val="00712CF5"/>
    <w:rsid w:val="0077330D"/>
    <w:rsid w:val="007F2F10"/>
    <w:rsid w:val="008B18C4"/>
    <w:rsid w:val="009027A3"/>
    <w:rsid w:val="00907595"/>
    <w:rsid w:val="009908FA"/>
    <w:rsid w:val="00A9204E"/>
    <w:rsid w:val="00B664F0"/>
    <w:rsid w:val="00BD7926"/>
    <w:rsid w:val="00C81577"/>
    <w:rsid w:val="00CA2CD6"/>
    <w:rsid w:val="00CC436C"/>
    <w:rsid w:val="00CF718D"/>
    <w:rsid w:val="00EF73C7"/>
    <w:rsid w:val="00F05253"/>
    <w:rsid w:val="00F40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0EC68C"/>
  <w15:chartTrackingRefBased/>
  <w15:docId w15:val="{78B486C2-37A4-4BF9-98D2-E6FC19B75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3D74"/>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ListParagraph">
    <w:name w:val="List Paragraph"/>
    <w:basedOn w:val="Normal"/>
    <w:uiPriority w:val="34"/>
    <w:unhideWhenUsed/>
    <w:qFormat/>
    <w:rsid w:val="009908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erk\AppData\Local\Microsoft\Office\16.0\DTS\en-GB%7bAD477396-EB7B-4FA1-8A77-269E453B9198%7d\%7bEE2D5A32-8055-4402-B798-F58E3AABF259%7dtf02786999_win3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Props1.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3.xml><?xml version="1.0" encoding="utf-8"?>
<ds:datastoreItem xmlns:ds="http://schemas.openxmlformats.org/officeDocument/2006/customXml" ds:itemID="{3229FABF-AE5F-4FF0-BFD0-1741CD96D4A9}">
  <ds:schemaRefs>
    <ds:schemaRef ds:uri="http://schemas.openxmlformats.org/officeDocument/2006/bibliography"/>
  </ds:schemaRefs>
</ds:datastoreItem>
</file>

<file path=customXml/itemProps4.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{EE2D5A32-8055-4402-B798-F58E3AABF259}tf02786999_win32</Template>
  <TotalTime>140</TotalTime>
  <Pages>2</Pages>
  <Words>905</Words>
  <Characters>4558</Characters>
  <Application>Microsoft Office Word</Application>
  <DocSecurity>0</DocSecurity>
  <Lines>91</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Charlton PC</cp:lastModifiedBy>
  <cp:revision>9</cp:revision>
  <cp:lastPrinted>2025-10-17T15:27:00Z</cp:lastPrinted>
  <dcterms:created xsi:type="dcterms:W3CDTF">2025-10-17T08:52:00Z</dcterms:created>
  <dcterms:modified xsi:type="dcterms:W3CDTF">2025-10-27T14:47:00Z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y fmtid="{D5CDD505-2E9C-101B-9397-08002B2CF9AE}" pid="8" name="GrammarlyDocumentId">
    <vt:lpwstr>f5244a20-9806-45fd-952b-cb27107775b6</vt:lpwstr>
  </property>
</Properties>
</file>