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E7E5B" w14:textId="2A239DF8" w:rsidR="00A9204E" w:rsidRPr="00F71F48" w:rsidRDefault="004870AD" w:rsidP="004870AD">
      <w:pPr>
        <w:jc w:val="center"/>
        <w:rPr>
          <w:rFonts w:ascii="Microsoft Sans Serif" w:hAnsi="Microsoft Sans Serif" w:cs="Microsoft Sans Serif"/>
          <w:sz w:val="48"/>
          <w:szCs w:val="48"/>
          <w:u w:val="single"/>
          <w:lang w:val="en-GB"/>
        </w:rPr>
      </w:pPr>
      <w:r w:rsidRPr="00F71F48">
        <w:rPr>
          <w:rFonts w:ascii="Microsoft Sans Serif" w:hAnsi="Microsoft Sans Serif" w:cs="Microsoft Sans Serif"/>
          <w:sz w:val="48"/>
          <w:szCs w:val="48"/>
          <w:u w:val="single"/>
          <w:lang w:val="en-GB"/>
        </w:rPr>
        <w:t>Charlton On Otmoor Parish Council</w:t>
      </w:r>
    </w:p>
    <w:p w14:paraId="6CF7BB22" w14:textId="77777777" w:rsidR="004870AD" w:rsidRPr="00F71F48" w:rsidRDefault="004870AD" w:rsidP="004870AD">
      <w:pPr>
        <w:jc w:val="center"/>
        <w:rPr>
          <w:rFonts w:ascii="Microsoft Sans Serif" w:hAnsi="Microsoft Sans Serif" w:cs="Microsoft Sans Serif"/>
          <w:sz w:val="48"/>
          <w:szCs w:val="48"/>
          <w:u w:val="single"/>
          <w:lang w:val="en-GB"/>
        </w:rPr>
      </w:pPr>
    </w:p>
    <w:p w14:paraId="1435599E" w14:textId="591DA095" w:rsidR="004870AD" w:rsidRPr="00F71F48" w:rsidRDefault="004870AD" w:rsidP="004870AD">
      <w:pPr>
        <w:jc w:val="center"/>
        <w:rPr>
          <w:rFonts w:ascii="Microsoft Sans Serif" w:hAnsi="Microsoft Sans Serif" w:cs="Microsoft Sans Serif"/>
          <w:sz w:val="48"/>
          <w:szCs w:val="48"/>
          <w:u w:val="single"/>
          <w:lang w:val="en-GB"/>
        </w:rPr>
      </w:pPr>
      <w:r w:rsidRPr="00F71F48">
        <w:rPr>
          <w:rFonts w:ascii="Microsoft Sans Serif" w:hAnsi="Microsoft Sans Serif" w:cs="Microsoft Sans Serif"/>
          <w:sz w:val="48"/>
          <w:szCs w:val="48"/>
          <w:u w:val="single"/>
          <w:lang w:val="en-GB"/>
        </w:rPr>
        <w:t xml:space="preserve">Financial Report </w:t>
      </w:r>
      <w:r w:rsidR="00747E09">
        <w:rPr>
          <w:rFonts w:ascii="Microsoft Sans Serif" w:hAnsi="Microsoft Sans Serif" w:cs="Microsoft Sans Serif"/>
          <w:sz w:val="48"/>
          <w:szCs w:val="48"/>
          <w:u w:val="single"/>
          <w:lang w:val="en-GB"/>
        </w:rPr>
        <w:t>20</w:t>
      </w:r>
      <w:r w:rsidRPr="00F71F48">
        <w:rPr>
          <w:rFonts w:ascii="Microsoft Sans Serif" w:hAnsi="Microsoft Sans Serif" w:cs="Microsoft Sans Serif"/>
          <w:sz w:val="48"/>
          <w:szCs w:val="48"/>
          <w:u w:val="single"/>
          <w:lang w:val="en-GB"/>
        </w:rPr>
        <w:t>/03/2</w:t>
      </w:r>
      <w:r w:rsidR="00747E09">
        <w:rPr>
          <w:rFonts w:ascii="Microsoft Sans Serif" w:hAnsi="Microsoft Sans Serif" w:cs="Microsoft Sans Serif"/>
          <w:sz w:val="48"/>
          <w:szCs w:val="48"/>
          <w:u w:val="single"/>
          <w:lang w:val="en-GB"/>
        </w:rPr>
        <w:t>5</w:t>
      </w:r>
    </w:p>
    <w:p w14:paraId="44860492" w14:textId="77777777" w:rsidR="004870AD" w:rsidRPr="004870AD" w:rsidRDefault="004870AD" w:rsidP="004870AD">
      <w:pPr>
        <w:jc w:val="both"/>
        <w:rPr>
          <w:rFonts w:ascii="Microsoft Sans Serif" w:hAnsi="Microsoft Sans Serif" w:cs="Microsoft Sans Serif"/>
          <w:sz w:val="48"/>
          <w:szCs w:val="48"/>
          <w:lang w:val="en-GB"/>
        </w:rPr>
      </w:pPr>
    </w:p>
    <w:p w14:paraId="3C525E83" w14:textId="3F1910D4" w:rsidR="00453C3F" w:rsidRDefault="004870AD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As far as our </w:t>
      </w:r>
      <w:r w:rsidR="00344AC1">
        <w:rPr>
          <w:rFonts w:ascii="Microsoft Sans Serif" w:hAnsi="Microsoft Sans Serif" w:cs="Microsoft Sans Serif"/>
          <w:sz w:val="28"/>
          <w:szCs w:val="28"/>
          <w:lang w:val="en-GB"/>
        </w:rPr>
        <w:t>financial position in the current year is concerned, our receipts are running at approximately £14,0</w:t>
      </w:r>
      <w:r w:rsidR="00BE14E2">
        <w:rPr>
          <w:rFonts w:ascii="Microsoft Sans Serif" w:hAnsi="Microsoft Sans Serif" w:cs="Microsoft Sans Serif"/>
          <w:sz w:val="28"/>
          <w:szCs w:val="28"/>
          <w:lang w:val="en-GB"/>
        </w:rPr>
        <w:t>0</w:t>
      </w:r>
      <w:r w:rsidR="00344AC1">
        <w:rPr>
          <w:rFonts w:ascii="Microsoft Sans Serif" w:hAnsi="Microsoft Sans Serif" w:cs="Microsoft Sans Serif"/>
          <w:sz w:val="28"/>
          <w:szCs w:val="28"/>
          <w:lang w:val="en-GB"/>
        </w:rPr>
        <w:t>0. This is expected to rise as we expect more allotment rents. We have also been receiving payments for emptying</w:t>
      </w:r>
      <w:r w:rsidR="00453C3F">
        <w:rPr>
          <w:rFonts w:ascii="Microsoft Sans Serif" w:hAnsi="Microsoft Sans Serif" w:cs="Microsoft Sans Serif"/>
          <w:sz w:val="28"/>
          <w:szCs w:val="28"/>
          <w:lang w:val="en-GB"/>
        </w:rPr>
        <w:t xml:space="preserve"> our bottle bins. </w:t>
      </w:r>
    </w:p>
    <w:p w14:paraId="4EE9B3E2" w14:textId="6DDCC190" w:rsidR="007C4066" w:rsidRDefault="004870AD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>Our expenditure to date is approximately £</w:t>
      </w:r>
      <w:r w:rsidR="004F6756">
        <w:rPr>
          <w:rFonts w:ascii="Microsoft Sans Serif" w:hAnsi="Microsoft Sans Serif" w:cs="Microsoft Sans Serif"/>
          <w:sz w:val="28"/>
          <w:szCs w:val="28"/>
          <w:lang w:val="en-GB"/>
        </w:rPr>
        <w:t>12,000.</w:t>
      </w: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</w:t>
      </w:r>
    </w:p>
    <w:p w14:paraId="57CC0876" w14:textId="3731DC44" w:rsidR="004870AD" w:rsidRPr="00E57DFE" w:rsidRDefault="004870AD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As of </w:t>
      </w:r>
      <w:r w:rsidR="00344AC1">
        <w:rPr>
          <w:rFonts w:ascii="Microsoft Sans Serif" w:hAnsi="Microsoft Sans Serif" w:cs="Microsoft Sans Serif"/>
          <w:sz w:val="28"/>
          <w:szCs w:val="28"/>
          <w:lang w:val="en-GB"/>
        </w:rPr>
        <w:t>today's</w:t>
      </w: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date, our bank balance is £</w:t>
      </w:r>
      <w:r w:rsidR="004F6756">
        <w:rPr>
          <w:rFonts w:ascii="Microsoft Sans Serif" w:hAnsi="Microsoft Sans Serif" w:cs="Microsoft Sans Serif"/>
          <w:sz w:val="28"/>
          <w:szCs w:val="28"/>
          <w:lang w:val="en-GB"/>
        </w:rPr>
        <w:t>8988.74</w:t>
      </w:r>
    </w:p>
    <w:p w14:paraId="5720C0D4" w14:textId="77777777" w:rsidR="004870AD" w:rsidRPr="00E57DFE" w:rsidRDefault="004870AD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</w:p>
    <w:p w14:paraId="7039AA22" w14:textId="38832560" w:rsidR="004870AD" w:rsidRPr="00E57DFE" w:rsidRDefault="00747E09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>
        <w:rPr>
          <w:rFonts w:ascii="Microsoft Sans Serif" w:hAnsi="Microsoft Sans Serif" w:cs="Microsoft Sans Serif"/>
          <w:sz w:val="28"/>
          <w:szCs w:val="28"/>
          <w:lang w:val="en-GB"/>
        </w:rPr>
        <w:t xml:space="preserve">For the following financial 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year </w:t>
      </w:r>
      <w:r>
        <w:rPr>
          <w:rFonts w:ascii="Microsoft Sans Serif" w:hAnsi="Microsoft Sans Serif" w:cs="Microsoft Sans Serif"/>
          <w:sz w:val="28"/>
          <w:szCs w:val="28"/>
          <w:lang w:val="en-GB"/>
        </w:rPr>
        <w:t>2025/2026</w:t>
      </w:r>
      <w:r w:rsidR="00344AC1">
        <w:rPr>
          <w:rFonts w:ascii="Microsoft Sans Serif" w:hAnsi="Microsoft Sans Serif" w:cs="Microsoft Sans Serif"/>
          <w:sz w:val="28"/>
          <w:szCs w:val="28"/>
          <w:lang w:val="en-GB"/>
        </w:rPr>
        <w:t>,</w:t>
      </w:r>
      <w:r>
        <w:rPr>
          <w:rFonts w:ascii="Microsoft Sans Serif" w:hAnsi="Microsoft Sans Serif" w:cs="Microsoft Sans Serif"/>
          <w:sz w:val="28"/>
          <w:szCs w:val="28"/>
          <w:lang w:val="en-GB"/>
        </w:rPr>
        <w:t xml:space="preserve"> 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>we have</w:t>
      </w:r>
      <w:r>
        <w:rPr>
          <w:rFonts w:ascii="Microsoft Sans Serif" w:hAnsi="Microsoft Sans Serif" w:cs="Microsoft Sans Serif"/>
          <w:sz w:val="28"/>
          <w:szCs w:val="28"/>
          <w:lang w:val="en-GB"/>
        </w:rPr>
        <w:t xml:space="preserve"> not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increase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d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the precept </w:t>
      </w:r>
      <w:r>
        <w:rPr>
          <w:rFonts w:ascii="Microsoft Sans Serif" w:hAnsi="Microsoft Sans Serif" w:cs="Microsoft Sans Serif"/>
          <w:sz w:val="28"/>
          <w:szCs w:val="28"/>
          <w:lang w:val="en-GB"/>
        </w:rPr>
        <w:t>of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£11,</w:t>
      </w:r>
      <w:r>
        <w:rPr>
          <w:rFonts w:ascii="Microsoft Sans Serif" w:hAnsi="Microsoft Sans Serif" w:cs="Microsoft Sans Serif"/>
          <w:sz w:val="28"/>
          <w:szCs w:val="28"/>
          <w:lang w:val="en-GB"/>
        </w:rPr>
        <w:t>000.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The council should be holding between 3-12 months </w:t>
      </w:r>
      <w:r w:rsidR="00344AC1">
        <w:rPr>
          <w:rFonts w:ascii="Microsoft Sans Serif" w:hAnsi="Microsoft Sans Serif" w:cs="Microsoft Sans Serif"/>
          <w:sz w:val="28"/>
          <w:szCs w:val="28"/>
          <w:lang w:val="en-GB"/>
        </w:rPr>
        <w:t xml:space="preserve">of 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>expenditure</w:t>
      </w:r>
      <w:r>
        <w:rPr>
          <w:rFonts w:ascii="Microsoft Sans Serif" w:hAnsi="Microsoft Sans Serif" w:cs="Microsoft Sans Serif"/>
          <w:sz w:val="28"/>
          <w:szCs w:val="28"/>
          <w:lang w:val="en-GB"/>
        </w:rPr>
        <w:t>,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with nearer to 12 months </w:t>
      </w:r>
      <w:r w:rsidR="00344AC1">
        <w:rPr>
          <w:rFonts w:ascii="Microsoft Sans Serif" w:hAnsi="Microsoft Sans Serif" w:cs="Microsoft Sans Serif"/>
          <w:sz w:val="28"/>
          <w:szCs w:val="28"/>
          <w:lang w:val="en-GB"/>
        </w:rPr>
        <w:t xml:space="preserve">of 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expenditure being 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c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onsidered 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acceptable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for a small council to hold in its general 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reserves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. The reason for this is to ensure 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that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the </w:t>
      </w:r>
      <w:r>
        <w:rPr>
          <w:rFonts w:ascii="Microsoft Sans Serif" w:hAnsi="Microsoft Sans Serif" w:cs="Microsoft Sans Serif"/>
          <w:sz w:val="28"/>
          <w:szCs w:val="28"/>
          <w:lang w:val="en-GB"/>
        </w:rPr>
        <w:t>C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ouncil has adequate funds 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to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deal with any 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unforeseen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problems, for 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example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, paying 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for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a lo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cum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clerk/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sickness pay,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</w:t>
      </w:r>
      <w:r w:rsidR="00F71F48" w:rsidRPr="00E57DFE">
        <w:rPr>
          <w:rFonts w:ascii="Microsoft Sans Serif" w:hAnsi="Microsoft Sans Serif" w:cs="Microsoft Sans Serif"/>
          <w:sz w:val="28"/>
          <w:szCs w:val="28"/>
          <w:lang w:val="en-GB"/>
        </w:rPr>
        <w:t>(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>if the clerk goes off sick</w:t>
      </w:r>
      <w:r w:rsidR="00F71F48" w:rsidRPr="00E57DFE">
        <w:rPr>
          <w:rFonts w:ascii="Microsoft Sans Serif" w:hAnsi="Microsoft Sans Serif" w:cs="Microsoft Sans Serif"/>
          <w:sz w:val="28"/>
          <w:szCs w:val="28"/>
          <w:lang w:val="en-GB"/>
        </w:rPr>
        <w:t>)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; paying for any 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uninsured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losses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in the 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event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of a problem with a build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ing, 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>burial ground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, 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allotment or to deal with anything else 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>unexpected</w:t>
      </w:r>
      <w:r w:rsidR="004870AD" w:rsidRPr="00E57DFE">
        <w:rPr>
          <w:rFonts w:ascii="Microsoft Sans Serif" w:hAnsi="Microsoft Sans Serif" w:cs="Microsoft Sans Serif"/>
          <w:sz w:val="28"/>
          <w:szCs w:val="28"/>
          <w:lang w:val="en-GB"/>
        </w:rPr>
        <w:t>.</w:t>
      </w:r>
    </w:p>
    <w:p w14:paraId="14F73003" w14:textId="0A7975EE" w:rsidR="00C867AF" w:rsidRPr="00E57DFE" w:rsidRDefault="00C867AF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</w:p>
    <w:p w14:paraId="3390585F" w14:textId="0845F463" w:rsidR="00C867AF" w:rsidRPr="00E57DFE" w:rsidRDefault="00C867AF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>Maintenance of the new burial ground was £</w:t>
      </w:r>
      <w:r w:rsidR="00747E09">
        <w:rPr>
          <w:rFonts w:ascii="Microsoft Sans Serif" w:hAnsi="Microsoft Sans Serif" w:cs="Microsoft Sans Serif"/>
          <w:sz w:val="28"/>
          <w:szCs w:val="28"/>
          <w:lang w:val="en-GB"/>
        </w:rPr>
        <w:t>2,800</w:t>
      </w: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>, a third paid by Fencott &amp; Murcott Parish Council.</w:t>
      </w:r>
    </w:p>
    <w:p w14:paraId="4F3125C0" w14:textId="3A761AA3" w:rsidR="00453C3F" w:rsidRDefault="00C867AF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>This financial year</w:t>
      </w:r>
      <w:r w:rsidR="00747E09">
        <w:rPr>
          <w:rFonts w:ascii="Microsoft Sans Serif" w:hAnsi="Microsoft Sans Serif" w:cs="Microsoft Sans Serif"/>
          <w:sz w:val="28"/>
          <w:szCs w:val="28"/>
          <w:lang w:val="en-GB"/>
        </w:rPr>
        <w:t>,</w:t>
      </w: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the main expenditure has been</w:t>
      </w:r>
      <w:r w:rsidR="00F71F48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</w:t>
      </w:r>
      <w:r w:rsidR="00BE14E2">
        <w:rPr>
          <w:rFonts w:ascii="Microsoft Sans Serif" w:hAnsi="Microsoft Sans Serif" w:cs="Microsoft Sans Serif"/>
          <w:sz w:val="28"/>
          <w:szCs w:val="28"/>
          <w:lang w:val="en-GB"/>
        </w:rPr>
        <w:t>maintaining the burial grounds and the playing field, which currently costs approximately</w:t>
      </w: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£</w:t>
      </w:r>
      <w:r w:rsidR="00747E09">
        <w:rPr>
          <w:rFonts w:ascii="Microsoft Sans Serif" w:hAnsi="Microsoft Sans Serif" w:cs="Microsoft Sans Serif"/>
          <w:sz w:val="28"/>
          <w:szCs w:val="28"/>
          <w:lang w:val="en-GB"/>
        </w:rPr>
        <w:t>3,960</w:t>
      </w: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. </w:t>
      </w:r>
    </w:p>
    <w:p w14:paraId="0B8F3FBB" w14:textId="116C198E" w:rsidR="00AD0F15" w:rsidRPr="00E57DFE" w:rsidRDefault="00C867AF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>The clerk’s salary has increased this year in line with NALC approval.</w:t>
      </w:r>
      <w:r w:rsidR="007C4066">
        <w:rPr>
          <w:rFonts w:ascii="Microsoft Sans Serif" w:hAnsi="Microsoft Sans Serif" w:cs="Microsoft Sans Serif"/>
          <w:sz w:val="28"/>
          <w:szCs w:val="28"/>
          <w:lang w:val="en-GB"/>
        </w:rPr>
        <w:t xml:space="preserve"> Home allowance is still at £321.00</w:t>
      </w:r>
    </w:p>
    <w:p w14:paraId="7026509F" w14:textId="3117B35E" w:rsidR="00AD0F15" w:rsidRDefault="00AD0F15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>
        <w:rPr>
          <w:rFonts w:ascii="Microsoft Sans Serif" w:hAnsi="Microsoft Sans Serif" w:cs="Microsoft Sans Serif"/>
          <w:sz w:val="28"/>
          <w:szCs w:val="28"/>
          <w:lang w:val="en-GB"/>
        </w:rPr>
        <w:t>We continue to pay for</w:t>
      </w:r>
      <w:r w:rsidR="00304EF8">
        <w:rPr>
          <w:rFonts w:ascii="Microsoft Sans Serif" w:hAnsi="Microsoft Sans Serif" w:cs="Microsoft Sans Serif"/>
          <w:sz w:val="28"/>
          <w:szCs w:val="28"/>
          <w:lang w:val="en-GB"/>
        </w:rPr>
        <w:t>;</w:t>
      </w:r>
    </w:p>
    <w:p w14:paraId="62611131" w14:textId="752B5348" w:rsidR="00AD0F15" w:rsidRDefault="00AD0F15" w:rsidP="00AD0F15">
      <w:pPr>
        <w:pStyle w:val="ListParagraph"/>
        <w:numPr>
          <w:ilvl w:val="0"/>
          <w:numId w:val="24"/>
        </w:num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>
        <w:rPr>
          <w:rFonts w:ascii="Microsoft Sans Serif" w:hAnsi="Microsoft Sans Serif" w:cs="Microsoft Sans Serif"/>
          <w:sz w:val="28"/>
          <w:szCs w:val="28"/>
          <w:lang w:val="en-GB"/>
        </w:rPr>
        <w:t>The</w:t>
      </w:r>
      <w:r w:rsidRPr="00AD0F15">
        <w:rPr>
          <w:rFonts w:ascii="Microsoft Sans Serif" w:hAnsi="Microsoft Sans Serif" w:cs="Microsoft Sans Serif"/>
          <w:sz w:val="28"/>
          <w:szCs w:val="28"/>
          <w:lang w:val="en-GB"/>
        </w:rPr>
        <w:t xml:space="preserve"> dog bins to be emptied, which this financial year (2025/2026) is estimated at £450.00. </w:t>
      </w:r>
    </w:p>
    <w:p w14:paraId="4DD2560E" w14:textId="18A0C4B8" w:rsidR="00AD0F15" w:rsidRDefault="00AD0F15" w:rsidP="00AD0F15">
      <w:pPr>
        <w:pStyle w:val="ListParagraph"/>
        <w:numPr>
          <w:ilvl w:val="0"/>
          <w:numId w:val="24"/>
        </w:num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 w:rsidRPr="00AD0F15">
        <w:rPr>
          <w:rFonts w:ascii="Microsoft Sans Serif" w:hAnsi="Microsoft Sans Serif" w:cs="Microsoft Sans Serif"/>
          <w:sz w:val="28"/>
          <w:szCs w:val="28"/>
          <w:lang w:val="en-GB"/>
        </w:rPr>
        <w:t>Cherwell District Council Garden Waste service charge to empty the bin of grass cuttings at The Green</w:t>
      </w:r>
      <w:r>
        <w:rPr>
          <w:rFonts w:ascii="Microsoft Sans Serif" w:hAnsi="Microsoft Sans Serif" w:cs="Microsoft Sans Serif"/>
          <w:sz w:val="28"/>
          <w:szCs w:val="28"/>
          <w:lang w:val="en-GB"/>
        </w:rPr>
        <w:t xml:space="preserve"> £4</w:t>
      </w:r>
      <w:r w:rsidR="00BE14E2">
        <w:rPr>
          <w:rFonts w:ascii="Microsoft Sans Serif" w:hAnsi="Microsoft Sans Serif" w:cs="Microsoft Sans Serif"/>
          <w:sz w:val="28"/>
          <w:szCs w:val="28"/>
          <w:lang w:val="en-GB"/>
        </w:rPr>
        <w:t>9</w:t>
      </w:r>
      <w:r>
        <w:rPr>
          <w:rFonts w:ascii="Microsoft Sans Serif" w:hAnsi="Microsoft Sans Serif" w:cs="Microsoft Sans Serif"/>
          <w:sz w:val="28"/>
          <w:szCs w:val="28"/>
          <w:lang w:val="en-GB"/>
        </w:rPr>
        <w:t>.00</w:t>
      </w:r>
    </w:p>
    <w:p w14:paraId="096A996D" w14:textId="423E5BE0" w:rsidR="00AD0F15" w:rsidRDefault="00AD0F15" w:rsidP="00AD0F15">
      <w:pPr>
        <w:pStyle w:val="ListParagraph"/>
        <w:numPr>
          <w:ilvl w:val="0"/>
          <w:numId w:val="24"/>
        </w:num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>
        <w:rPr>
          <w:rFonts w:ascii="Microsoft Sans Serif" w:hAnsi="Microsoft Sans Serif" w:cs="Microsoft Sans Serif"/>
          <w:sz w:val="28"/>
          <w:szCs w:val="28"/>
          <w:lang w:val="en-GB"/>
        </w:rPr>
        <w:t xml:space="preserve">Memberships to Oxfordshire Association of Local Councils and Society of Local Council Clerks combined </w:t>
      </w:r>
      <w:r w:rsidR="00453C3F">
        <w:rPr>
          <w:rFonts w:ascii="Microsoft Sans Serif" w:hAnsi="Microsoft Sans Serif" w:cs="Microsoft Sans Serif"/>
          <w:sz w:val="28"/>
          <w:szCs w:val="28"/>
          <w:lang w:val="en-GB"/>
        </w:rPr>
        <w:t xml:space="preserve">is </w:t>
      </w:r>
      <w:r>
        <w:rPr>
          <w:rFonts w:ascii="Microsoft Sans Serif" w:hAnsi="Microsoft Sans Serif" w:cs="Microsoft Sans Serif"/>
          <w:sz w:val="28"/>
          <w:szCs w:val="28"/>
          <w:lang w:val="en-GB"/>
        </w:rPr>
        <w:t>approximately £306.00</w:t>
      </w:r>
    </w:p>
    <w:p w14:paraId="401D7276" w14:textId="1E0CC56E" w:rsidR="00AD0F15" w:rsidRDefault="00AD0F15" w:rsidP="00AD0F15">
      <w:pPr>
        <w:pStyle w:val="ListParagraph"/>
        <w:numPr>
          <w:ilvl w:val="0"/>
          <w:numId w:val="24"/>
        </w:num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>
        <w:rPr>
          <w:rFonts w:ascii="Microsoft Sans Serif" w:hAnsi="Microsoft Sans Serif" w:cs="Microsoft Sans Serif"/>
          <w:sz w:val="28"/>
          <w:szCs w:val="28"/>
          <w:lang w:val="en-GB"/>
        </w:rPr>
        <w:t>Insurance with Zurich</w:t>
      </w:r>
      <w:r w:rsidR="00453C3F">
        <w:rPr>
          <w:rFonts w:ascii="Microsoft Sans Serif" w:hAnsi="Microsoft Sans Serif" w:cs="Microsoft Sans Serif"/>
          <w:sz w:val="28"/>
          <w:szCs w:val="28"/>
          <w:lang w:val="en-GB"/>
        </w:rPr>
        <w:t xml:space="preserve"> is</w:t>
      </w:r>
      <w:r>
        <w:rPr>
          <w:rFonts w:ascii="Microsoft Sans Serif" w:hAnsi="Microsoft Sans Serif" w:cs="Microsoft Sans Serif"/>
          <w:sz w:val="28"/>
          <w:szCs w:val="28"/>
          <w:lang w:val="en-GB"/>
        </w:rPr>
        <w:t xml:space="preserve"> budgeted at £750.0</w:t>
      </w:r>
      <w:r w:rsidR="00453C3F">
        <w:rPr>
          <w:rFonts w:ascii="Microsoft Sans Serif" w:hAnsi="Microsoft Sans Serif" w:cs="Microsoft Sans Serif"/>
          <w:sz w:val="28"/>
          <w:szCs w:val="28"/>
          <w:lang w:val="en-GB"/>
        </w:rPr>
        <w:t>0</w:t>
      </w:r>
    </w:p>
    <w:p w14:paraId="58209C70" w14:textId="19A749C2" w:rsidR="00304EF8" w:rsidRDefault="00304EF8" w:rsidP="00AD0F15">
      <w:pPr>
        <w:pStyle w:val="ListParagraph"/>
        <w:numPr>
          <w:ilvl w:val="0"/>
          <w:numId w:val="24"/>
        </w:num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>
        <w:rPr>
          <w:rFonts w:ascii="Microsoft Sans Serif" w:hAnsi="Microsoft Sans Serif" w:cs="Microsoft Sans Serif"/>
          <w:sz w:val="28"/>
          <w:szCs w:val="28"/>
          <w:lang w:val="en-GB"/>
        </w:rPr>
        <w:t>Website charges approx £100.00</w:t>
      </w:r>
    </w:p>
    <w:p w14:paraId="4CA4D89A" w14:textId="0F57A9BF" w:rsidR="00304EF8" w:rsidRDefault="00304EF8" w:rsidP="00AD0F15">
      <w:pPr>
        <w:pStyle w:val="ListParagraph"/>
        <w:numPr>
          <w:ilvl w:val="0"/>
          <w:numId w:val="24"/>
        </w:num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>
        <w:rPr>
          <w:rFonts w:ascii="Microsoft Sans Serif" w:hAnsi="Microsoft Sans Serif" w:cs="Microsoft Sans Serif"/>
          <w:sz w:val="28"/>
          <w:szCs w:val="28"/>
          <w:lang w:val="en-GB"/>
        </w:rPr>
        <w:t>Internal auditor £200.00</w:t>
      </w:r>
    </w:p>
    <w:p w14:paraId="49B93F67" w14:textId="77777777" w:rsidR="00453C3F" w:rsidRPr="00AD0F15" w:rsidRDefault="00453C3F" w:rsidP="00453C3F">
      <w:pPr>
        <w:pStyle w:val="ListParagraph"/>
        <w:ind w:left="792"/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</w:p>
    <w:p w14:paraId="5C2AA143" w14:textId="4BA6887E" w:rsidR="00C867AF" w:rsidRDefault="00747E09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>
        <w:rPr>
          <w:rFonts w:ascii="Microsoft Sans Serif" w:hAnsi="Microsoft Sans Serif" w:cs="Microsoft Sans Serif"/>
          <w:sz w:val="28"/>
          <w:szCs w:val="28"/>
          <w:lang w:val="en-GB"/>
        </w:rPr>
        <w:t>Our NatWest bank account has incurred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£</w:t>
      </w:r>
      <w:r>
        <w:rPr>
          <w:rFonts w:ascii="Microsoft Sans Serif" w:hAnsi="Microsoft Sans Serif" w:cs="Microsoft Sans Serif"/>
          <w:sz w:val="28"/>
          <w:szCs w:val="28"/>
          <w:lang w:val="en-GB"/>
        </w:rPr>
        <w:t>21.49 for this financial year</w:t>
      </w:r>
      <w:r w:rsidR="00C867AF" w:rsidRPr="00E57DFE">
        <w:rPr>
          <w:rFonts w:ascii="Microsoft Sans Serif" w:hAnsi="Microsoft Sans Serif" w:cs="Microsoft Sans Serif"/>
          <w:sz w:val="28"/>
          <w:szCs w:val="28"/>
          <w:lang w:val="en-GB"/>
        </w:rPr>
        <w:t xml:space="preserve"> in charges.</w:t>
      </w:r>
    </w:p>
    <w:p w14:paraId="37E38E45" w14:textId="77777777" w:rsidR="00453C3F" w:rsidRPr="00E57DFE" w:rsidRDefault="00453C3F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</w:p>
    <w:p w14:paraId="5093DD1D" w14:textId="4E8E955B" w:rsidR="004870AD" w:rsidRPr="00E57DFE" w:rsidRDefault="004870AD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</w:p>
    <w:p w14:paraId="7EBA4E45" w14:textId="77777777" w:rsidR="00F71F48" w:rsidRPr="00E57DFE" w:rsidRDefault="00F71F48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</w:p>
    <w:p w14:paraId="2702C5B2" w14:textId="1D7FBF3E" w:rsidR="00F71F48" w:rsidRPr="00E57DFE" w:rsidRDefault="00F71F48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>S Hatwell</w:t>
      </w:r>
    </w:p>
    <w:p w14:paraId="34919AAF" w14:textId="6FF9816B" w:rsidR="00F71F48" w:rsidRPr="00E57DFE" w:rsidRDefault="00F71F48" w:rsidP="004870AD">
      <w:pPr>
        <w:jc w:val="both"/>
        <w:rPr>
          <w:rFonts w:ascii="Microsoft Sans Serif" w:hAnsi="Microsoft Sans Serif" w:cs="Microsoft Sans Serif"/>
          <w:sz w:val="28"/>
          <w:szCs w:val="28"/>
          <w:lang w:val="en-GB"/>
        </w:rPr>
      </w:pPr>
      <w:r w:rsidRPr="00E57DFE">
        <w:rPr>
          <w:rFonts w:ascii="Microsoft Sans Serif" w:hAnsi="Microsoft Sans Serif" w:cs="Microsoft Sans Serif"/>
          <w:sz w:val="28"/>
          <w:szCs w:val="28"/>
          <w:lang w:val="en-GB"/>
        </w:rPr>
        <w:t>Clerk/RFO</w:t>
      </w:r>
    </w:p>
    <w:sectPr w:rsidR="00F71F48" w:rsidRPr="00E57DFE" w:rsidSect="00AF2087">
      <w:pgSz w:w="12240" w:h="15840"/>
      <w:pgMar w:top="851" w:right="567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0EE1F23"/>
    <w:multiLevelType w:val="hybridMultilevel"/>
    <w:tmpl w:val="8F5C5A2A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89739575">
    <w:abstractNumId w:val="19"/>
  </w:num>
  <w:num w:numId="2" w16cid:durableId="1500998499">
    <w:abstractNumId w:val="12"/>
  </w:num>
  <w:num w:numId="3" w16cid:durableId="611014564">
    <w:abstractNumId w:val="10"/>
  </w:num>
  <w:num w:numId="4" w16cid:durableId="958530074">
    <w:abstractNumId w:val="21"/>
  </w:num>
  <w:num w:numId="5" w16cid:durableId="995302114">
    <w:abstractNumId w:val="13"/>
  </w:num>
  <w:num w:numId="6" w16cid:durableId="780340935">
    <w:abstractNumId w:val="16"/>
  </w:num>
  <w:num w:numId="7" w16cid:durableId="1776054093">
    <w:abstractNumId w:val="18"/>
  </w:num>
  <w:num w:numId="8" w16cid:durableId="1790200052">
    <w:abstractNumId w:val="9"/>
  </w:num>
  <w:num w:numId="9" w16cid:durableId="898705786">
    <w:abstractNumId w:val="7"/>
  </w:num>
  <w:num w:numId="10" w16cid:durableId="1985425705">
    <w:abstractNumId w:val="6"/>
  </w:num>
  <w:num w:numId="11" w16cid:durableId="847794195">
    <w:abstractNumId w:val="5"/>
  </w:num>
  <w:num w:numId="12" w16cid:durableId="2099475781">
    <w:abstractNumId w:val="4"/>
  </w:num>
  <w:num w:numId="13" w16cid:durableId="2125225701">
    <w:abstractNumId w:val="8"/>
  </w:num>
  <w:num w:numId="14" w16cid:durableId="1089043981">
    <w:abstractNumId w:val="3"/>
  </w:num>
  <w:num w:numId="15" w16cid:durableId="666979852">
    <w:abstractNumId w:val="2"/>
  </w:num>
  <w:num w:numId="16" w16cid:durableId="588781262">
    <w:abstractNumId w:val="1"/>
  </w:num>
  <w:num w:numId="17" w16cid:durableId="1496726565">
    <w:abstractNumId w:val="0"/>
  </w:num>
  <w:num w:numId="18" w16cid:durableId="2112772643">
    <w:abstractNumId w:val="14"/>
  </w:num>
  <w:num w:numId="19" w16cid:durableId="704211945">
    <w:abstractNumId w:val="15"/>
  </w:num>
  <w:num w:numId="20" w16cid:durableId="103547008">
    <w:abstractNumId w:val="20"/>
  </w:num>
  <w:num w:numId="21" w16cid:durableId="1040936423">
    <w:abstractNumId w:val="17"/>
  </w:num>
  <w:num w:numId="22" w16cid:durableId="2138178439">
    <w:abstractNumId w:val="11"/>
  </w:num>
  <w:num w:numId="23" w16cid:durableId="1034963986">
    <w:abstractNumId w:val="23"/>
  </w:num>
  <w:num w:numId="24" w16cid:durableId="41301469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0AD"/>
    <w:rsid w:val="00035FFF"/>
    <w:rsid w:val="001E00F3"/>
    <w:rsid w:val="00246F95"/>
    <w:rsid w:val="00304EF8"/>
    <w:rsid w:val="00344AC1"/>
    <w:rsid w:val="00453C3F"/>
    <w:rsid w:val="004870AD"/>
    <w:rsid w:val="004E34A3"/>
    <w:rsid w:val="004F6756"/>
    <w:rsid w:val="00585339"/>
    <w:rsid w:val="00645252"/>
    <w:rsid w:val="006D3D74"/>
    <w:rsid w:val="006F419D"/>
    <w:rsid w:val="00747E09"/>
    <w:rsid w:val="007C4066"/>
    <w:rsid w:val="0092365B"/>
    <w:rsid w:val="00A46173"/>
    <w:rsid w:val="00A9204E"/>
    <w:rsid w:val="00AD0F15"/>
    <w:rsid w:val="00AF2087"/>
    <w:rsid w:val="00BE14E2"/>
    <w:rsid w:val="00C867AF"/>
    <w:rsid w:val="00CB1E08"/>
    <w:rsid w:val="00D9117A"/>
    <w:rsid w:val="00E57DFE"/>
    <w:rsid w:val="00F7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0EA62F"/>
  <w15:chartTrackingRefBased/>
  <w15:docId w15:val="{466B3E02-7E67-43C3-8742-5D6CE98E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ListParagraph">
    <w:name w:val="List Paragraph"/>
    <w:basedOn w:val="Normal"/>
    <w:uiPriority w:val="34"/>
    <w:unhideWhenUsed/>
    <w:qFormat/>
    <w:rsid w:val="00AD0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rk\AppData\Local\Microsoft\Office\16.0\DTS\en-GB%7bAD477396-EB7B-4FA1-8A77-269E453B9198%7d\%7b5C156A59-1B06-46A4-A2C3-C68FFA13D884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22C50ED5-8D89-490A-89D9-2B9C3CF053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{5C156A59-1B06-46A4-A2C3-C68FFA13D884}tf02786999_win32</Template>
  <TotalTime>5</TotalTime>
  <Pages>1</Pages>
  <Words>310</Words>
  <Characters>1621</Characters>
  <Application>Microsoft Office Word</Application>
  <DocSecurity>0</DocSecurity>
  <Lines>41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Charlton PC</cp:lastModifiedBy>
  <cp:revision>4</cp:revision>
  <cp:lastPrinted>2024-03-13T23:32:00Z</cp:lastPrinted>
  <dcterms:created xsi:type="dcterms:W3CDTF">2025-03-20T17:53:00Z</dcterms:created>
  <dcterms:modified xsi:type="dcterms:W3CDTF">2025-03-21T08:39:00Z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GrammarlyDocumentId">
    <vt:lpwstr>a12461bce295cdf33e5ea321930dcea2f9d98d7a0bda0b87eb00f156111c94c9</vt:lpwstr>
  </property>
</Properties>
</file>